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371D" w:rsidRPr="00F1371D" w:rsidRDefault="00F1371D" w:rsidP="00DC4DF0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F1371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F1371D">
        <w:rPr>
          <w:rFonts w:ascii="Times New Roman" w:hAnsi="Times New Roman" w:cs="Times New Roman"/>
          <w:b/>
          <w:sz w:val="24"/>
          <w:szCs w:val="24"/>
        </w:rPr>
        <w:t>. ПОЯСНИТЕЛЬНАЯ ЗАПИСКА</w:t>
      </w:r>
    </w:p>
    <w:p w:rsidR="00557CA0" w:rsidRPr="00F1371D" w:rsidRDefault="00557CA0" w:rsidP="00DC4DF0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F1371D">
        <w:rPr>
          <w:rFonts w:ascii="Times New Roman" w:hAnsi="Times New Roman" w:cs="Times New Roman"/>
          <w:sz w:val="24"/>
          <w:szCs w:val="24"/>
        </w:rPr>
        <w:t xml:space="preserve">Рабочая программа по </w:t>
      </w:r>
      <w:r w:rsidRPr="00F1371D">
        <w:rPr>
          <w:rFonts w:ascii="Times New Roman" w:hAnsi="Times New Roman" w:cs="Times New Roman"/>
          <w:color w:val="000000"/>
          <w:sz w:val="24"/>
          <w:szCs w:val="24"/>
        </w:rPr>
        <w:t>русскому языку,</w:t>
      </w:r>
      <w:r w:rsidRPr="00F1371D">
        <w:rPr>
          <w:rFonts w:ascii="Times New Roman" w:hAnsi="Times New Roman" w:cs="Times New Roman"/>
          <w:sz w:val="24"/>
          <w:szCs w:val="24"/>
        </w:rPr>
        <w:t xml:space="preserve"> обеспечивающая реализацию основной образовательной программы начального общего образования в  1-ом классе составлена в соответствии с нормативными документами:</w:t>
      </w:r>
    </w:p>
    <w:p w:rsidR="00557CA0" w:rsidRPr="00F1371D" w:rsidRDefault="00557CA0" w:rsidP="00DC4D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1371D">
        <w:rPr>
          <w:rFonts w:ascii="Times New Roman" w:hAnsi="Times New Roman" w:cs="Times New Roman"/>
          <w:sz w:val="24"/>
          <w:szCs w:val="24"/>
        </w:rPr>
        <w:t>- Федеральный закон от 29.12.12 №273-ФЗ  «Об образовании в Российской Федерации» (в действующей редакции);</w:t>
      </w:r>
    </w:p>
    <w:p w:rsidR="00557CA0" w:rsidRPr="00F1371D" w:rsidRDefault="00557CA0" w:rsidP="00DC4D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1371D">
        <w:rPr>
          <w:rFonts w:ascii="Times New Roman" w:hAnsi="Times New Roman" w:cs="Times New Roman"/>
          <w:sz w:val="24"/>
          <w:szCs w:val="24"/>
        </w:rPr>
        <w:t>- Приказ  Министерства образования РФ №1015 от 30.08.2014 г «Об утверждении порядка организации осуществления образовательной деятельности по основным общеобразовательным программам начального общего, основного общегно и среднего общего образования»</w:t>
      </w:r>
    </w:p>
    <w:p w:rsidR="00557CA0" w:rsidRPr="00F1371D" w:rsidRDefault="00557CA0" w:rsidP="00DC4D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1371D">
        <w:rPr>
          <w:rFonts w:ascii="Times New Roman" w:hAnsi="Times New Roman" w:cs="Times New Roman"/>
          <w:sz w:val="24"/>
          <w:szCs w:val="24"/>
        </w:rPr>
        <w:t>- Федеральный государственный образовательный стандарт начального общего образования (утвержден приказом Минобрнауки России от 6 октября 2009 г. № 373, зарегистрирован в Минюсте России 22 декабря 2009 г., регистрационный номер 17785);</w:t>
      </w:r>
    </w:p>
    <w:p w:rsidR="00557CA0" w:rsidRPr="00F1371D" w:rsidRDefault="00557CA0" w:rsidP="00DC4D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1371D">
        <w:rPr>
          <w:rFonts w:ascii="Times New Roman" w:hAnsi="Times New Roman" w:cs="Times New Roman"/>
          <w:sz w:val="24"/>
          <w:szCs w:val="24"/>
        </w:rPr>
        <w:t>- приказ Минобрнауки России от 26 ноября 2010 года № 1241 «О внесении изменений в 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 от 6 октября 2009 г. № 373» (зарегистрирован в Минюсте России 4 февраля 2011 г., регистрационный номер 19707);</w:t>
      </w:r>
    </w:p>
    <w:p w:rsidR="00557CA0" w:rsidRPr="00F1371D" w:rsidRDefault="00557CA0" w:rsidP="00DC4D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1371D">
        <w:rPr>
          <w:rFonts w:ascii="Times New Roman" w:hAnsi="Times New Roman" w:cs="Times New Roman"/>
          <w:sz w:val="24"/>
          <w:szCs w:val="24"/>
        </w:rPr>
        <w:t>- федеральный перечень учебников, рекомендованных (допущенных) к использованию в образовательном процессе в образовательных учреждениях, реализующих образовательные программы общего образования и имеющих государственную аккредитацию, на 2015/2016 учебный год (утвержден приказом Минобрнауки России от 31 марта 2014 г.  № 253 «Об утверждении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образования».);</w:t>
      </w:r>
    </w:p>
    <w:p w:rsidR="00557CA0" w:rsidRPr="00F1371D" w:rsidRDefault="00557CA0" w:rsidP="00DC4D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1371D">
        <w:rPr>
          <w:rFonts w:ascii="Times New Roman" w:hAnsi="Times New Roman" w:cs="Times New Roman"/>
          <w:sz w:val="24"/>
          <w:szCs w:val="24"/>
        </w:rPr>
        <w:t>- СанПиН 2.4.2. 2821 – 10 «Санитарно-эпидемиологические требования к условиям и организации обучения в общеобразовательных учреждениях» (утверждены постановлением Главного государственного санитарного врача Российской Федерации от 29 декабря 2010 г. № 189, зарегистрированным в Минюсте России 3 марта 2011 г., регистрационный номер 19993).</w:t>
      </w:r>
    </w:p>
    <w:p w:rsidR="00557CA0" w:rsidRPr="00F1371D" w:rsidRDefault="00557CA0" w:rsidP="00DC4D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1371D">
        <w:rPr>
          <w:rFonts w:ascii="Times New Roman" w:hAnsi="Times New Roman" w:cs="Times New Roman"/>
          <w:sz w:val="24"/>
          <w:szCs w:val="24"/>
        </w:rPr>
        <w:t xml:space="preserve">      </w:t>
      </w:r>
      <w:r w:rsidRPr="00F1371D">
        <w:rPr>
          <w:rFonts w:ascii="Times New Roman" w:hAnsi="Times New Roman" w:cs="Times New Roman"/>
          <w:sz w:val="24"/>
          <w:szCs w:val="24"/>
        </w:rPr>
        <w:tab/>
        <w:t xml:space="preserve">Рабочая программа   по </w:t>
      </w:r>
      <w:r w:rsidRPr="00F1371D">
        <w:rPr>
          <w:rFonts w:ascii="Times New Roman" w:hAnsi="Times New Roman" w:cs="Times New Roman"/>
          <w:color w:val="000000"/>
          <w:sz w:val="24"/>
          <w:szCs w:val="24"/>
        </w:rPr>
        <w:t>русскому языку  раз</w:t>
      </w:r>
      <w:r w:rsidRPr="00F1371D">
        <w:rPr>
          <w:rFonts w:ascii="Times New Roman" w:hAnsi="Times New Roman" w:cs="Times New Roman"/>
          <w:sz w:val="24"/>
          <w:szCs w:val="24"/>
        </w:rPr>
        <w:t xml:space="preserve">работана на основе: </w:t>
      </w:r>
    </w:p>
    <w:p w:rsidR="00557CA0" w:rsidRPr="00F1371D" w:rsidRDefault="00557CA0" w:rsidP="00DC4DF0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F1371D">
        <w:rPr>
          <w:rFonts w:ascii="Times New Roman" w:hAnsi="Times New Roman" w:cs="Times New Roman"/>
          <w:sz w:val="24"/>
          <w:szCs w:val="24"/>
        </w:rPr>
        <w:t xml:space="preserve">требований к результатам освоения основной образовательной программы начального общего образования; </w:t>
      </w:r>
    </w:p>
    <w:p w:rsidR="00557CA0" w:rsidRPr="00F1371D" w:rsidRDefault="00557CA0" w:rsidP="00DC4DF0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F1371D">
        <w:rPr>
          <w:rFonts w:ascii="Times New Roman" w:hAnsi="Times New Roman" w:cs="Times New Roman"/>
          <w:sz w:val="24"/>
          <w:szCs w:val="24"/>
        </w:rPr>
        <w:t xml:space="preserve">программы формирования универсальных учебных действий; </w:t>
      </w:r>
    </w:p>
    <w:p w:rsidR="00557CA0" w:rsidRPr="00F1371D" w:rsidRDefault="00557CA0" w:rsidP="00DC4DF0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F1371D">
        <w:rPr>
          <w:rFonts w:ascii="Times New Roman" w:hAnsi="Times New Roman" w:cs="Times New Roman"/>
          <w:sz w:val="24"/>
          <w:szCs w:val="24"/>
        </w:rPr>
        <w:t>Концепции духовно-нравственного развития и воспитания личности гражданина России.</w:t>
      </w:r>
    </w:p>
    <w:p w:rsidR="00557CA0" w:rsidRPr="00F1371D" w:rsidRDefault="00557CA0" w:rsidP="00DC4DF0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F1371D">
        <w:rPr>
          <w:rFonts w:ascii="Times New Roman" w:hAnsi="Times New Roman" w:cs="Times New Roman"/>
          <w:sz w:val="24"/>
          <w:szCs w:val="24"/>
        </w:rPr>
        <w:t xml:space="preserve">Рабочая программа детализирует и раскрывает содержание стандарта, определяет общую стратегию обучения, воспитания и развития обучающихся средствами учебного предмета в соответствии с целями изучения, по </w:t>
      </w:r>
      <w:r w:rsidRPr="00F1371D">
        <w:rPr>
          <w:rFonts w:ascii="Times New Roman" w:hAnsi="Times New Roman" w:cs="Times New Roman"/>
          <w:color w:val="000000"/>
          <w:sz w:val="24"/>
          <w:szCs w:val="24"/>
        </w:rPr>
        <w:t>русскому языку кот</w:t>
      </w:r>
      <w:r w:rsidRPr="00F1371D">
        <w:rPr>
          <w:rFonts w:ascii="Times New Roman" w:hAnsi="Times New Roman" w:cs="Times New Roman"/>
          <w:sz w:val="24"/>
          <w:szCs w:val="24"/>
        </w:rPr>
        <w:t xml:space="preserve">орые определены стандартом. </w:t>
      </w:r>
    </w:p>
    <w:p w:rsidR="00557CA0" w:rsidRPr="00F1371D" w:rsidRDefault="00557CA0" w:rsidP="00DC4D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1371D">
        <w:rPr>
          <w:rFonts w:ascii="Times New Roman" w:hAnsi="Times New Roman" w:cs="Times New Roman"/>
          <w:sz w:val="24"/>
          <w:szCs w:val="24"/>
        </w:rPr>
        <w:t>Рабочая программа соответствует требованиям п.19.5 ФГОС НОО, обеспечивает достижение планируемых результатов освоения основной образовательной программы н</w:t>
      </w:r>
      <w:r w:rsidRPr="00F1371D">
        <w:rPr>
          <w:rFonts w:ascii="Times New Roman" w:hAnsi="Times New Roman" w:cs="Times New Roman"/>
          <w:color w:val="000000"/>
          <w:sz w:val="24"/>
          <w:szCs w:val="24"/>
        </w:rPr>
        <w:t>ачального общего образования, реализуется посредством УМК Школа России-русский язык.1 класс.Учеб. для общеобразоват. учреждений с приложением на электронном носителе. /Канакина В.П., Горецкий В.Г.-3-е изд.</w:t>
      </w:r>
      <w:r w:rsidRPr="00F1371D">
        <w:rPr>
          <w:rFonts w:ascii="Times New Roman" w:hAnsi="Times New Roman" w:cs="Times New Roman"/>
          <w:sz w:val="24"/>
          <w:szCs w:val="24"/>
        </w:rPr>
        <w:t xml:space="preserve"> 201</w:t>
      </w:r>
      <w:r w:rsidRPr="00F1371D">
        <w:rPr>
          <w:rFonts w:ascii="Times New Roman" w:hAnsi="Times New Roman" w:cs="Times New Roman"/>
          <w:color w:val="000000"/>
          <w:sz w:val="24"/>
          <w:szCs w:val="24"/>
        </w:rPr>
        <w:t>2, Просвещение,</w:t>
      </w:r>
      <w:r w:rsidRPr="00F1371D">
        <w:rPr>
          <w:rFonts w:ascii="Times New Roman" w:hAnsi="Times New Roman" w:cs="Times New Roman"/>
          <w:sz w:val="24"/>
          <w:szCs w:val="24"/>
        </w:rPr>
        <w:t xml:space="preserve"> в ФПУ на 2013 – 2014 учебный год № 22.</w:t>
      </w:r>
    </w:p>
    <w:p w:rsidR="00557CA0" w:rsidRPr="00F1371D" w:rsidRDefault="00557CA0" w:rsidP="00DC4D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1371D">
        <w:rPr>
          <w:rFonts w:ascii="Times New Roman" w:hAnsi="Times New Roman" w:cs="Times New Roman"/>
          <w:sz w:val="24"/>
          <w:szCs w:val="24"/>
        </w:rPr>
        <w:br w:type="page"/>
      </w:r>
    </w:p>
    <w:p w:rsidR="00F1371D" w:rsidRPr="00F1371D" w:rsidRDefault="00F1371D" w:rsidP="00DC4DF0">
      <w:pPr>
        <w:spacing w:line="360" w:lineRule="auto"/>
        <w:ind w:firstLine="567"/>
        <w:rPr>
          <w:rFonts w:ascii="Times New Roman" w:hAnsi="Times New Roman" w:cs="Times New Roman"/>
          <w:bCs/>
          <w:sz w:val="24"/>
          <w:szCs w:val="24"/>
        </w:rPr>
      </w:pPr>
      <w:r w:rsidRPr="00F1371D"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>II</w:t>
      </w:r>
      <w:r w:rsidRPr="00F1371D">
        <w:rPr>
          <w:rFonts w:ascii="Times New Roman" w:hAnsi="Times New Roman" w:cs="Times New Roman"/>
          <w:b/>
          <w:bCs/>
          <w:sz w:val="24"/>
          <w:szCs w:val="24"/>
        </w:rPr>
        <w:t>. ОБЩАЯ ХАРАКТЕРИСТИКА УЧЕБНОГО ПРЕДМЕТА, КУРСА</w:t>
      </w:r>
    </w:p>
    <w:p w:rsidR="00557CA0" w:rsidRPr="00F1371D" w:rsidRDefault="00557CA0" w:rsidP="00DC4DF0">
      <w:pPr>
        <w:spacing w:after="0" w:line="240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F1371D">
        <w:rPr>
          <w:rFonts w:ascii="Times New Roman" w:hAnsi="Times New Roman" w:cs="Times New Roman"/>
          <w:sz w:val="24"/>
          <w:szCs w:val="24"/>
        </w:rPr>
        <w:t xml:space="preserve">Программа направлена на реализацию средствами предмета «Русский язык» основных задач образовательной области «Филология»: </w:t>
      </w:r>
    </w:p>
    <w:p w:rsidR="00557CA0" w:rsidRPr="00F1371D" w:rsidRDefault="00557CA0" w:rsidP="00DC4DF0">
      <w:pPr>
        <w:spacing w:after="0" w:line="240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F1371D">
        <w:rPr>
          <w:rFonts w:ascii="Times New Roman" w:hAnsi="Times New Roman" w:cs="Times New Roman"/>
          <w:sz w:val="24"/>
          <w:szCs w:val="24"/>
        </w:rPr>
        <w:t>— формирование первоначальных представлений о единстве и многообразии языкового и культурного пространства России, о языке как основе национального самосознания;</w:t>
      </w:r>
    </w:p>
    <w:p w:rsidR="00557CA0" w:rsidRPr="00F1371D" w:rsidRDefault="00557CA0" w:rsidP="00DC4DF0">
      <w:pPr>
        <w:spacing w:after="0" w:line="240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F1371D">
        <w:rPr>
          <w:rFonts w:ascii="Times New Roman" w:hAnsi="Times New Roman" w:cs="Times New Roman"/>
          <w:sz w:val="24"/>
          <w:szCs w:val="24"/>
        </w:rPr>
        <w:t xml:space="preserve">— развитие диалогической и монологической устной и письменной речи; </w:t>
      </w:r>
    </w:p>
    <w:p w:rsidR="00557CA0" w:rsidRPr="00F1371D" w:rsidRDefault="00557CA0" w:rsidP="00DC4DF0">
      <w:pPr>
        <w:spacing w:after="0" w:line="240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F1371D">
        <w:rPr>
          <w:rFonts w:ascii="Times New Roman" w:hAnsi="Times New Roman" w:cs="Times New Roman"/>
          <w:sz w:val="24"/>
          <w:szCs w:val="24"/>
        </w:rPr>
        <w:t>— развитие коммуника</w:t>
      </w:r>
      <w:r w:rsidRPr="00F1371D">
        <w:rPr>
          <w:rFonts w:ascii="Times New Roman" w:hAnsi="Times New Roman" w:cs="Times New Roman"/>
          <w:sz w:val="24"/>
          <w:szCs w:val="24"/>
        </w:rPr>
        <w:softHyphen/>
        <w:t>тивных умений;</w:t>
      </w:r>
    </w:p>
    <w:p w:rsidR="00557CA0" w:rsidRPr="00F1371D" w:rsidRDefault="00557CA0" w:rsidP="00DC4DF0">
      <w:pPr>
        <w:spacing w:after="0" w:line="240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F1371D">
        <w:rPr>
          <w:rFonts w:ascii="Times New Roman" w:hAnsi="Times New Roman" w:cs="Times New Roman"/>
          <w:sz w:val="24"/>
          <w:szCs w:val="24"/>
        </w:rPr>
        <w:t xml:space="preserve">— развитие нравственных и эстетических чувств; </w:t>
      </w:r>
    </w:p>
    <w:p w:rsidR="00557CA0" w:rsidRPr="00F1371D" w:rsidRDefault="00557CA0" w:rsidP="00DC4DF0">
      <w:pPr>
        <w:spacing w:after="0" w:line="240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F1371D">
        <w:rPr>
          <w:rFonts w:ascii="Times New Roman" w:hAnsi="Times New Roman" w:cs="Times New Roman"/>
          <w:sz w:val="24"/>
          <w:szCs w:val="24"/>
        </w:rPr>
        <w:t>— развитие способностей к творческой деятель</w:t>
      </w:r>
      <w:r w:rsidRPr="00F1371D">
        <w:rPr>
          <w:rFonts w:ascii="Times New Roman" w:hAnsi="Times New Roman" w:cs="Times New Roman"/>
          <w:sz w:val="24"/>
          <w:szCs w:val="24"/>
        </w:rPr>
        <w:softHyphen/>
        <w:t>ности.</w:t>
      </w:r>
    </w:p>
    <w:p w:rsidR="00557CA0" w:rsidRPr="00F1371D" w:rsidRDefault="00557CA0" w:rsidP="00DC4DF0">
      <w:pPr>
        <w:spacing w:after="0" w:line="240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F1371D">
        <w:rPr>
          <w:rFonts w:ascii="Times New Roman" w:hAnsi="Times New Roman" w:cs="Times New Roman"/>
          <w:sz w:val="24"/>
          <w:szCs w:val="24"/>
        </w:rPr>
        <w:t xml:space="preserve">Программа определяет ряд практических </w:t>
      </w:r>
      <w:r w:rsidRPr="00F1371D">
        <w:rPr>
          <w:rFonts w:ascii="Times New Roman" w:hAnsi="Times New Roman" w:cs="Times New Roman"/>
          <w:b/>
          <w:sz w:val="24"/>
          <w:szCs w:val="24"/>
        </w:rPr>
        <w:t>задач</w:t>
      </w:r>
      <w:r w:rsidRPr="00F1371D">
        <w:rPr>
          <w:rFonts w:ascii="Times New Roman" w:hAnsi="Times New Roman" w:cs="Times New Roman"/>
          <w:sz w:val="24"/>
          <w:szCs w:val="24"/>
        </w:rPr>
        <w:t>, решение которых обеспечит достижение основных целей изучения предмета:</w:t>
      </w:r>
    </w:p>
    <w:p w:rsidR="00557CA0" w:rsidRPr="00F1371D" w:rsidRDefault="00557CA0" w:rsidP="00DC4DF0">
      <w:pPr>
        <w:spacing w:after="0" w:line="240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F1371D">
        <w:rPr>
          <w:rFonts w:ascii="Times New Roman" w:hAnsi="Times New Roman" w:cs="Times New Roman"/>
          <w:sz w:val="24"/>
          <w:szCs w:val="24"/>
        </w:rPr>
        <w:t xml:space="preserve">• развитие речи, мышления, воображения школьников, умения выбирать средства языка в соответствии с целями, задачами и условиями общения; </w:t>
      </w:r>
    </w:p>
    <w:p w:rsidR="00557CA0" w:rsidRPr="00F1371D" w:rsidRDefault="00557CA0" w:rsidP="00DC4DF0">
      <w:pPr>
        <w:spacing w:after="0" w:line="240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F1371D">
        <w:rPr>
          <w:rFonts w:ascii="Times New Roman" w:hAnsi="Times New Roman" w:cs="Times New Roman"/>
          <w:sz w:val="24"/>
          <w:szCs w:val="24"/>
        </w:rPr>
        <w:t>• формирование у младших школьников первоначальных представлений о системе и структуре русского языка: лексике, фонетике, графике, орфоэпии, морфемике (состав слова), морфологии и синтаксисе;</w:t>
      </w:r>
    </w:p>
    <w:p w:rsidR="00557CA0" w:rsidRPr="00F1371D" w:rsidRDefault="00557CA0" w:rsidP="00DC4DF0">
      <w:pPr>
        <w:spacing w:after="0" w:line="240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F1371D">
        <w:rPr>
          <w:rFonts w:ascii="Times New Roman" w:hAnsi="Times New Roman" w:cs="Times New Roman"/>
          <w:sz w:val="24"/>
          <w:szCs w:val="24"/>
        </w:rPr>
        <w:t>• формирование навыков культуры речи во всех её проявлениях, умений правильно писать и читать, участвовать в диалоге, составлять несложные устные монологические высказывания и письменные тексты;</w:t>
      </w:r>
    </w:p>
    <w:p w:rsidR="00557CA0" w:rsidRPr="00F1371D" w:rsidRDefault="00557CA0" w:rsidP="00DC4DF0">
      <w:pPr>
        <w:spacing w:after="0" w:line="240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F1371D">
        <w:rPr>
          <w:rFonts w:ascii="Times New Roman" w:hAnsi="Times New Roman" w:cs="Times New Roman"/>
          <w:sz w:val="24"/>
          <w:szCs w:val="24"/>
        </w:rPr>
        <w:t>• воспитание позитивного эмоционально-ценностного отношения к русскому языку, чувства сопричастности к сохранению его уникальности и чистоты; пробуждение познавательного интереса к языку, стремления совершенствовать свою речь.</w:t>
      </w:r>
    </w:p>
    <w:p w:rsidR="00557CA0" w:rsidRPr="00F1371D" w:rsidRDefault="00557CA0" w:rsidP="00DC4DF0">
      <w:pPr>
        <w:spacing w:after="0" w:line="240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F1371D">
        <w:rPr>
          <w:rFonts w:ascii="Times New Roman" w:hAnsi="Times New Roman" w:cs="Times New Roman"/>
          <w:sz w:val="24"/>
          <w:szCs w:val="24"/>
        </w:rPr>
        <w:t xml:space="preserve">Курс русского языка начинается с обучения грамоте. Обучение грамоте направлено на формирование навыка чтения и основ элементарного графического навыка, развитие речевых умений, обогащение и активизацию словаря, совершенствование фонематического слуха, осуществление грамматико-орфографической пропедевтики. Задачи обучения грамоте решаются на уроках обучения чтению и на уроках обучения письму. Обучение письму идёт параллельно с обучением чтению с учётом принципа координации устной и письменной речи. Содержание обучения грамоте обеспечивает решение основных задач трёх его периодов: </w:t>
      </w:r>
      <w:r w:rsidRPr="00F1371D">
        <w:rPr>
          <w:rFonts w:ascii="Times New Roman" w:hAnsi="Times New Roman" w:cs="Times New Roman"/>
          <w:i/>
          <w:sz w:val="24"/>
          <w:szCs w:val="24"/>
        </w:rPr>
        <w:t>добукварного</w:t>
      </w:r>
      <w:r w:rsidRPr="00F1371D">
        <w:rPr>
          <w:rFonts w:ascii="Times New Roman" w:hAnsi="Times New Roman" w:cs="Times New Roman"/>
          <w:sz w:val="24"/>
          <w:szCs w:val="24"/>
        </w:rPr>
        <w:t xml:space="preserve"> (подготовительного), </w:t>
      </w:r>
      <w:r w:rsidRPr="00F1371D">
        <w:rPr>
          <w:rFonts w:ascii="Times New Roman" w:hAnsi="Times New Roman" w:cs="Times New Roman"/>
          <w:i/>
          <w:sz w:val="24"/>
          <w:szCs w:val="24"/>
        </w:rPr>
        <w:t>букварного</w:t>
      </w:r>
      <w:r w:rsidRPr="00F1371D">
        <w:rPr>
          <w:rFonts w:ascii="Times New Roman" w:hAnsi="Times New Roman" w:cs="Times New Roman"/>
          <w:sz w:val="24"/>
          <w:szCs w:val="24"/>
        </w:rPr>
        <w:t xml:space="preserve"> (основного) и </w:t>
      </w:r>
      <w:r w:rsidRPr="00F1371D">
        <w:rPr>
          <w:rFonts w:ascii="Times New Roman" w:hAnsi="Times New Roman" w:cs="Times New Roman"/>
          <w:i/>
          <w:sz w:val="24"/>
          <w:szCs w:val="24"/>
        </w:rPr>
        <w:t>послебукварного</w:t>
      </w:r>
      <w:r w:rsidRPr="00F1371D">
        <w:rPr>
          <w:rFonts w:ascii="Times New Roman" w:hAnsi="Times New Roman" w:cs="Times New Roman"/>
          <w:sz w:val="24"/>
          <w:szCs w:val="24"/>
        </w:rPr>
        <w:t xml:space="preserve"> (заключительного).</w:t>
      </w:r>
    </w:p>
    <w:p w:rsidR="00557CA0" w:rsidRPr="00F1371D" w:rsidRDefault="00557CA0" w:rsidP="00DC4DF0">
      <w:pPr>
        <w:spacing w:after="0" w:line="240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F1371D">
        <w:rPr>
          <w:rFonts w:ascii="Times New Roman" w:hAnsi="Times New Roman" w:cs="Times New Roman"/>
          <w:i/>
          <w:sz w:val="24"/>
          <w:szCs w:val="24"/>
        </w:rPr>
        <w:t xml:space="preserve">Добукварный </w:t>
      </w:r>
      <w:r w:rsidRPr="00F1371D">
        <w:rPr>
          <w:rFonts w:ascii="Times New Roman" w:hAnsi="Times New Roman" w:cs="Times New Roman"/>
          <w:sz w:val="24"/>
          <w:szCs w:val="24"/>
        </w:rPr>
        <w:t xml:space="preserve">период является введением в систему языкового и литературного образования. Его содержание направлено на создание мотивации к учебной деятельности, развитие интереса к самому процессу чтения. Особое внимание на этом этапе уделяется выявлению начального уровня развитости устных форм речи у каждого ученика, особенно слушания и говорения. Стоит и другая задача — приобщение к учебной деятельности, приучение к требованиям школы. </w:t>
      </w:r>
    </w:p>
    <w:p w:rsidR="00557CA0" w:rsidRPr="00F1371D" w:rsidRDefault="00557CA0" w:rsidP="00DC4DF0">
      <w:pPr>
        <w:spacing w:after="0" w:line="240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F1371D">
        <w:rPr>
          <w:rFonts w:ascii="Times New Roman" w:hAnsi="Times New Roman" w:cs="Times New Roman"/>
          <w:sz w:val="24"/>
          <w:szCs w:val="24"/>
        </w:rPr>
        <w:t xml:space="preserve">Введение детей в мир языка начинается со знакомства со словом, его значением, с осмысления его номинативной функции в различных коммуникативно-речевых ситуациях, с различения в слове его содержания (значения) и формы (фонетической и графической). У первоклассников формируются первоначальные представления о предложении, развивается фонематический слух и умение определять последовательность звуков в словах различной звуковой и слоговой структуры. Они учатся осуществлять звуковой анализ слов с использованием схем-моделей, делить слова на слоги, находить в слове ударный слог, «читать» слова по следам звукового анализа, ориентируясь на знак ударения и букву ударного гласного звука. На подготовительном этапе формируются первоначальные представления о гласных и согласных (твёрдых и мягких звуках), изучаются первые пять гласных звуков и обозначающие их буквы. На уроках письма дети </w:t>
      </w:r>
      <w:r w:rsidRPr="00F1371D">
        <w:rPr>
          <w:rFonts w:ascii="Times New Roman" w:hAnsi="Times New Roman" w:cs="Times New Roman"/>
          <w:sz w:val="24"/>
          <w:szCs w:val="24"/>
        </w:rPr>
        <w:lastRenderedPageBreak/>
        <w:t xml:space="preserve">усваивают требования к положению тетради, ручки, к правильной посадке, учатся писать сначала элементы букв, а затем овладевают письмом букв. </w:t>
      </w:r>
    </w:p>
    <w:p w:rsidR="00557CA0" w:rsidRPr="00F1371D" w:rsidRDefault="00557CA0" w:rsidP="00DC4DF0">
      <w:pPr>
        <w:spacing w:after="0" w:line="240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F1371D">
        <w:rPr>
          <w:rFonts w:ascii="Times New Roman" w:hAnsi="Times New Roman" w:cs="Times New Roman"/>
          <w:sz w:val="24"/>
          <w:szCs w:val="24"/>
        </w:rPr>
        <w:t xml:space="preserve">Содержание </w:t>
      </w:r>
      <w:r w:rsidRPr="00F1371D">
        <w:rPr>
          <w:rFonts w:ascii="Times New Roman" w:hAnsi="Times New Roman" w:cs="Times New Roman"/>
          <w:i/>
          <w:sz w:val="24"/>
          <w:szCs w:val="24"/>
        </w:rPr>
        <w:t>букварного</w:t>
      </w:r>
      <w:r w:rsidRPr="00F1371D">
        <w:rPr>
          <w:rFonts w:ascii="Times New Roman" w:hAnsi="Times New Roman" w:cs="Times New Roman"/>
          <w:sz w:val="24"/>
          <w:szCs w:val="24"/>
        </w:rPr>
        <w:t xml:space="preserve"> периода охватывает изучение первых согласных звуков и их буквенных обозначений; последующих гласных звуков и букв, их обозначающих; знакомство с гласными звуками, обозначающими два звука; знакомство с буквами, не обозначающими звуков. Специфическая особенность данного этапа заключается в непосредственном обучении чтению, усвоению его механизма. Первоклассники осваивают два вида чтения: орфографическое (читаю, как написано) и орфоэпическое (читаю, как говорю); работают со слоговыми таблицами и слогами-слияниями; осваивают письмо всех гласных и согласных букв, слогов с различными видами соединений, слов, предложений, небольших текстов.</w:t>
      </w:r>
    </w:p>
    <w:p w:rsidR="00557CA0" w:rsidRPr="00F1371D" w:rsidRDefault="00557CA0" w:rsidP="00DC4DF0">
      <w:pPr>
        <w:spacing w:after="0" w:line="240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F1371D">
        <w:rPr>
          <w:rFonts w:ascii="Times New Roman" w:hAnsi="Times New Roman" w:cs="Times New Roman"/>
          <w:i/>
          <w:sz w:val="24"/>
          <w:szCs w:val="24"/>
        </w:rPr>
        <w:t xml:space="preserve">Послебукварный </w:t>
      </w:r>
      <w:r w:rsidRPr="00F1371D">
        <w:rPr>
          <w:rFonts w:ascii="Times New Roman" w:hAnsi="Times New Roman" w:cs="Times New Roman"/>
          <w:sz w:val="24"/>
          <w:szCs w:val="24"/>
        </w:rPr>
        <w:t>(заключительный)</w:t>
      </w:r>
      <w:r w:rsidRPr="00F1371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1371D">
        <w:rPr>
          <w:rFonts w:ascii="Times New Roman" w:hAnsi="Times New Roman" w:cs="Times New Roman"/>
          <w:sz w:val="24"/>
          <w:szCs w:val="24"/>
        </w:rPr>
        <w:t xml:space="preserve">— повторительно-обобщающий этап. На данном этапе обучения грамоте осуществляется постепенный переход к чтению целыми словами, формируется умение читать про себя, развиваются и совершенствуются процессы сознательного, правильного, темпового и выразительного чтения слов, предложений, текстов. Учащиеся знакомятся с речевым этикетом (словесные способы выражения приветствия, благодарности, прощания и т.д.) на основе чтения и разыгрывания ситуаций общения. Обучение элементам фонетики, лексики и грамматики идёт параллельно с формированием коммуникативно-речевых умений и навыков, с развитием творческих способностей детей. В этот период дети начинают читать литературные тексты и включаются в проектную деятельность по подготовке «Праздника букваря», в ходе которой происходит осмысление полученных в период обучения грамоте знаний. </w:t>
      </w:r>
    </w:p>
    <w:p w:rsidR="00557CA0" w:rsidRPr="00F1371D" w:rsidRDefault="00557CA0" w:rsidP="00DC4DF0">
      <w:pPr>
        <w:spacing w:after="0" w:line="240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F1371D">
        <w:rPr>
          <w:rFonts w:ascii="Times New Roman" w:hAnsi="Times New Roman" w:cs="Times New Roman"/>
          <w:sz w:val="24"/>
          <w:szCs w:val="24"/>
        </w:rPr>
        <w:t xml:space="preserve">После обучения грамоте начинается раздельное изучение русского языка и литературного чтения. </w:t>
      </w:r>
    </w:p>
    <w:p w:rsidR="00557CA0" w:rsidRPr="00F1371D" w:rsidRDefault="00557CA0" w:rsidP="00DC4DF0">
      <w:pPr>
        <w:spacing w:after="0" w:line="240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F1371D">
        <w:rPr>
          <w:rFonts w:ascii="Times New Roman" w:hAnsi="Times New Roman" w:cs="Times New Roman"/>
          <w:sz w:val="24"/>
          <w:szCs w:val="24"/>
        </w:rPr>
        <w:t>Систематический курс русского языка представлен в программе следующими содержательными линиями:</w:t>
      </w:r>
    </w:p>
    <w:p w:rsidR="00557CA0" w:rsidRPr="00F1371D" w:rsidRDefault="00557CA0" w:rsidP="00DC4DF0">
      <w:pPr>
        <w:spacing w:after="0" w:line="240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F1371D">
        <w:rPr>
          <w:rFonts w:ascii="Times New Roman" w:hAnsi="Times New Roman" w:cs="Times New Roman"/>
          <w:sz w:val="24"/>
          <w:szCs w:val="24"/>
        </w:rPr>
        <w:t xml:space="preserve">• система языка (основы лингвистических знаний): лексика, фонетика и орфоэпия, графика, состав слова (морфемика), грамматика (морфология и синтаксис); </w:t>
      </w:r>
    </w:p>
    <w:p w:rsidR="00557CA0" w:rsidRPr="00F1371D" w:rsidRDefault="00557CA0" w:rsidP="00DC4DF0">
      <w:pPr>
        <w:spacing w:after="0" w:line="240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F1371D">
        <w:rPr>
          <w:rFonts w:ascii="Times New Roman" w:hAnsi="Times New Roman" w:cs="Times New Roman"/>
          <w:sz w:val="24"/>
          <w:szCs w:val="24"/>
        </w:rPr>
        <w:t xml:space="preserve">• орфография и пунктуация; </w:t>
      </w:r>
    </w:p>
    <w:p w:rsidR="00557CA0" w:rsidRPr="00F1371D" w:rsidRDefault="00557CA0" w:rsidP="00DC4DF0">
      <w:pPr>
        <w:spacing w:after="0" w:line="240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F1371D">
        <w:rPr>
          <w:rFonts w:ascii="Times New Roman" w:hAnsi="Times New Roman" w:cs="Times New Roman"/>
          <w:sz w:val="24"/>
          <w:szCs w:val="24"/>
        </w:rPr>
        <w:t xml:space="preserve">• развитие речи. </w:t>
      </w:r>
    </w:p>
    <w:p w:rsidR="00557CA0" w:rsidRPr="00F1371D" w:rsidRDefault="00557CA0" w:rsidP="00DC4DF0">
      <w:pPr>
        <w:spacing w:after="0" w:line="240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F1371D">
        <w:rPr>
          <w:rFonts w:ascii="Times New Roman" w:hAnsi="Times New Roman" w:cs="Times New Roman"/>
          <w:sz w:val="24"/>
          <w:szCs w:val="24"/>
        </w:rPr>
        <w:t xml:space="preserve">Содержание курса имеет концентрическое строение, предусматривающее изучение одних и тех же разделов и тем в каждом классе. Такая структура программы позволяет учитывать степень подготовки учащихся к восприятию тех или иных сведений о языке, обеспечивает постепенное возрастание сложности материала и организует комплексное изучение грамматической теории, навыков правописания и развития речи. </w:t>
      </w:r>
    </w:p>
    <w:p w:rsidR="00557CA0" w:rsidRPr="00F1371D" w:rsidRDefault="00557CA0" w:rsidP="00DC4DF0">
      <w:pPr>
        <w:spacing w:after="0" w:line="240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F1371D">
        <w:rPr>
          <w:rFonts w:ascii="Times New Roman" w:hAnsi="Times New Roman" w:cs="Times New Roman"/>
          <w:sz w:val="24"/>
          <w:szCs w:val="24"/>
        </w:rPr>
        <w:t xml:space="preserve">Языковой материал обеспечивает формирование у младших школьников первоначальных представлений о системе и структуре русского языка с учётом возрастных особенностей младших школьников, а также способствует усвоению ими норм русского литературного языка. Изучение орфографии и пунктуации, а также развитие устной и письменной речи учащихся служит решению практических задач общения и формирует навыки, определяющие культурный уровень учащихся. </w:t>
      </w:r>
    </w:p>
    <w:p w:rsidR="00557CA0" w:rsidRPr="00F1371D" w:rsidRDefault="00557CA0" w:rsidP="00DC4DF0">
      <w:pPr>
        <w:spacing w:after="0" w:line="240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F1371D">
        <w:rPr>
          <w:rFonts w:ascii="Times New Roman" w:hAnsi="Times New Roman" w:cs="Times New Roman"/>
          <w:sz w:val="24"/>
          <w:szCs w:val="24"/>
        </w:rPr>
        <w:t>Программа направлена на формирование у младших школьников представлений о языке как явлении национальной культуры и основном средстве человеческого общения, на осознание ими значения русского языка как государственного языка Российской Федерации, языка межнационального общения.</w:t>
      </w:r>
    </w:p>
    <w:p w:rsidR="00557CA0" w:rsidRPr="00F1371D" w:rsidRDefault="00557CA0" w:rsidP="00DC4DF0">
      <w:pPr>
        <w:spacing w:after="0" w:line="240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F1371D">
        <w:rPr>
          <w:rFonts w:ascii="Times New Roman" w:hAnsi="Times New Roman" w:cs="Times New Roman"/>
          <w:sz w:val="24"/>
          <w:szCs w:val="24"/>
        </w:rPr>
        <w:t xml:space="preserve">В программе выделен раздел «Виды речевой деятельности». Его содержание обеспечивает ориентацию младших школьников в целях, задачах, средствах и значении различных видов речевой деятельности (слушания, говорения, чтения и письма). Развитие и совершенствование всех видов речевой деятельности заложит основы для овладения устной и письменной формами языка, культурой речи. Учащиеся научатся адекватно воспринимать звучащую и письменную речь, анализировать свою и оценивать чужую речь, создавать собственные монологические </w:t>
      </w:r>
      <w:r w:rsidRPr="00F1371D">
        <w:rPr>
          <w:rFonts w:ascii="Times New Roman" w:hAnsi="Times New Roman" w:cs="Times New Roman"/>
          <w:sz w:val="24"/>
          <w:szCs w:val="24"/>
        </w:rPr>
        <w:lastRenderedPageBreak/>
        <w:t>устные высказывания и письменные тексты в соответствии с задачами коммуникации. Включение данного раздела в программу усиливает внимание к формированию коммуникативных умений и навыков, актуальных для практики общения младших школьников.</w:t>
      </w:r>
    </w:p>
    <w:p w:rsidR="00557CA0" w:rsidRPr="00F1371D" w:rsidRDefault="00557CA0" w:rsidP="00DC4DF0">
      <w:pPr>
        <w:spacing w:after="0" w:line="240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F1371D">
        <w:rPr>
          <w:rFonts w:ascii="Times New Roman" w:hAnsi="Times New Roman" w:cs="Times New Roman"/>
          <w:sz w:val="24"/>
          <w:szCs w:val="24"/>
        </w:rPr>
        <w:t xml:space="preserve">Содержание систематического курса русского языка представлено в программе как совокупность понятий, правил, сведений, взаимодействующих между собой, отражающих реально существующую внутреннюю взаимосвязь всех сторон языка: фонетической, лексической, словообразовательной и грамматической (морфологической и синтаксической). </w:t>
      </w:r>
    </w:p>
    <w:p w:rsidR="00557CA0" w:rsidRPr="00F1371D" w:rsidRDefault="00557CA0" w:rsidP="00DC4DF0">
      <w:pPr>
        <w:spacing w:after="0" w:line="240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F1371D">
        <w:rPr>
          <w:rFonts w:ascii="Times New Roman" w:hAnsi="Times New Roman" w:cs="Times New Roman"/>
          <w:sz w:val="24"/>
          <w:szCs w:val="24"/>
        </w:rPr>
        <w:t xml:space="preserve">Знакомясь с единицами языка разных уровней, учащиеся усваивают их роль, функции, а также связи и отношения, существующие в системе языка и речи. Усвоение морфологической и синтаксической структуры языка, правил строения слова и предложения, графической формы букв осуществляется на основе формирования символико-моделирующих учебных действий с языковыми единицами. Через овладение языком — его лексикой, фразеологией, фонетикой и графикой, богатейшей словообразовательной системой, его грамматикой, разнообразием синтаксических структур — формируется собственная языковая способность ученика, осуществляется становление личности. </w:t>
      </w:r>
    </w:p>
    <w:p w:rsidR="00557CA0" w:rsidRPr="00F1371D" w:rsidRDefault="00557CA0" w:rsidP="00DC4DF0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</w:rPr>
      </w:pPr>
      <w:r w:rsidRPr="00F1371D">
        <w:rPr>
          <w:rFonts w:ascii="Times New Roman" w:hAnsi="Times New Roman" w:cs="Times New Roman"/>
          <w:sz w:val="24"/>
          <w:szCs w:val="24"/>
        </w:rPr>
        <w:t>Значимое место в программе отводится темам «Текст», «Предложение и словосочетание». Они наиболее явственно обеспечивают формирование и развитие коммуникативно-речевой компетенции учащихся. Работа над текстом предусматривает формирование речевых умений и овладение речеведческими сведениями и знаниями по языку, что создаст действенную основу для обучения школьников созданию текстов по образцу (изложение), собственных текстов разного типа (текст-повествование, текст-описание, текст-рассуждение) и жанра с учётом замысла, адресата и ситуации общения, соблюдению норм построения текста (логичность, последовательность, связность, соответствие теме и главной мысли и др.), развитию умений, связанных с оценкой и самооценкой выполненной учеником творческой работы.</w:t>
      </w:r>
    </w:p>
    <w:p w:rsidR="00557CA0" w:rsidRPr="00F1371D" w:rsidRDefault="00557CA0" w:rsidP="00DC4DF0">
      <w:pPr>
        <w:spacing w:after="0" w:line="240" w:lineRule="auto"/>
        <w:ind w:firstLine="357"/>
        <w:rPr>
          <w:rFonts w:ascii="Times New Roman" w:hAnsi="Times New Roman" w:cs="Times New Roman"/>
          <w:sz w:val="24"/>
          <w:szCs w:val="24"/>
        </w:rPr>
      </w:pPr>
      <w:r w:rsidRPr="00F1371D">
        <w:rPr>
          <w:rFonts w:ascii="Times New Roman" w:hAnsi="Times New Roman" w:cs="Times New Roman"/>
          <w:sz w:val="24"/>
          <w:szCs w:val="24"/>
        </w:rPr>
        <w:t>Работа над предложением и словосочетанием направлена на обучение учащихся нормам построения и образования предложений, на развитие умений пользоваться предложениями в устной и письменной речи, на обеспечение понимания содержания и структуры предложений в чужой речи. На синтаксической основе школьники осваивают нормы произношения, процессы словоизменения, формируются грамматические умения, орфографические и речевые навыки.</w:t>
      </w:r>
    </w:p>
    <w:p w:rsidR="00557CA0" w:rsidRPr="00F1371D" w:rsidRDefault="00557CA0" w:rsidP="00DC4DF0">
      <w:pPr>
        <w:spacing w:after="0" w:line="240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F1371D">
        <w:rPr>
          <w:rFonts w:ascii="Times New Roman" w:hAnsi="Times New Roman" w:cs="Times New Roman"/>
          <w:sz w:val="24"/>
          <w:szCs w:val="24"/>
        </w:rPr>
        <w:t xml:space="preserve">Программа предусматривает формирование у младших школьников представлений о лексике русского языка. Освоение знаний о лексике способствует пониманию материальной природы языкового знака (слова как единства звучания и значения); осмыслению роли слова в выражении мыслей, чувств, эмоций; осознанию словарного богатства русского языка и эстетической функции родного слова; овладению умением выбора лексических средств в зависимости от цели, темы, основной мысли, адресата, ситуаций и условий общения; осознанию необходимости пополнять и обогащать собственный словарный запас как показатель интеллектуального и речевого развития личности. </w:t>
      </w:r>
    </w:p>
    <w:p w:rsidR="00557CA0" w:rsidRPr="00F1371D" w:rsidRDefault="00557CA0" w:rsidP="00DC4DF0">
      <w:pPr>
        <w:spacing w:after="0" w:line="240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F1371D">
        <w:rPr>
          <w:rFonts w:ascii="Times New Roman" w:hAnsi="Times New Roman" w:cs="Times New Roman"/>
          <w:sz w:val="24"/>
          <w:szCs w:val="24"/>
        </w:rPr>
        <w:t>Серьёзное внимание уделяется в программе формированию фонетико-графических представлений о звуках и буквах русского языка. Чёткое представление звуковой и графической формы важно для формирования всех видов речевой деятельности: аудирования, говорения, чтения и письма.</w:t>
      </w:r>
    </w:p>
    <w:p w:rsidR="00557CA0" w:rsidRPr="00F1371D" w:rsidRDefault="00557CA0" w:rsidP="00DC4DF0">
      <w:pPr>
        <w:spacing w:after="0" w:line="240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F1371D">
        <w:rPr>
          <w:rFonts w:ascii="Times New Roman" w:hAnsi="Times New Roman" w:cs="Times New Roman"/>
          <w:sz w:val="24"/>
          <w:szCs w:val="24"/>
        </w:rPr>
        <w:t>Важная роль отводится формированию представлений о грамматических понятиях: словообразовательных, морфологических, синтаксических. Усвоение грамматических понятий становится процессом умственного и речевого развития: у школьников развиваются интеллектуальные умения анализа, синтеза, сравнения, сопоставления, классификации, обобщения, что служит основой для дальнейшего формирования общеучебных, логических и познавательных (символико-моделирующих) универсальных действий с языковыми единицами.</w:t>
      </w:r>
    </w:p>
    <w:p w:rsidR="00557CA0" w:rsidRPr="00F1371D" w:rsidRDefault="00557CA0" w:rsidP="00DC4DF0">
      <w:pPr>
        <w:spacing w:after="0" w:line="240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F1371D">
        <w:rPr>
          <w:rFonts w:ascii="Times New Roman" w:hAnsi="Times New Roman" w:cs="Times New Roman"/>
          <w:sz w:val="24"/>
          <w:szCs w:val="24"/>
        </w:rPr>
        <w:t>Программа предусматривает изучение орфографии и пунктуации на основе формирования универсальных учебных действий. Сформированность умений различать части речи и значимые части слова, обнаруживать орфограмму, различать её тип, соотносить орфограмму с определённым правилом, выполнять действие по правилу, осуществлять орфографический самоконтроль является основой грамотного, безошибочного письма.</w:t>
      </w:r>
    </w:p>
    <w:p w:rsidR="00557CA0" w:rsidRPr="00F1371D" w:rsidRDefault="00557CA0" w:rsidP="00DC4DF0">
      <w:pPr>
        <w:shd w:val="clear" w:color="auto" w:fill="FFFFFF"/>
        <w:autoSpaceDE w:val="0"/>
        <w:spacing w:after="0" w:line="240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F1371D">
        <w:rPr>
          <w:rFonts w:ascii="Times New Roman" w:hAnsi="Times New Roman" w:cs="Times New Roman"/>
          <w:sz w:val="24"/>
          <w:szCs w:val="24"/>
        </w:rPr>
        <w:lastRenderedPageBreak/>
        <w:t>Содержание программы является основой для овладения учащимися приёмами активного анализа и синтеза (приме</w:t>
      </w:r>
      <w:r w:rsidRPr="00F1371D">
        <w:rPr>
          <w:rFonts w:ascii="Times New Roman" w:hAnsi="Times New Roman" w:cs="Times New Roman"/>
          <w:sz w:val="24"/>
          <w:szCs w:val="24"/>
        </w:rPr>
        <w:softHyphen/>
        <w:t>нительно к изучаемым единицам языка и речи), сопоставления, нахождения сходств и различий, дедукции и индукции, группировки, абстрагирования, систематизации, что, несомненно, способствует умственному и рече</w:t>
      </w:r>
      <w:r w:rsidRPr="00F1371D">
        <w:rPr>
          <w:rFonts w:ascii="Times New Roman" w:hAnsi="Times New Roman" w:cs="Times New Roman"/>
          <w:sz w:val="24"/>
          <w:szCs w:val="24"/>
        </w:rPr>
        <w:softHyphen/>
        <w:t>вому развитию. На этой основе развивается потребность в постижении языка и речи как предмета изучения, выработке осмысленного от</w:t>
      </w:r>
      <w:r w:rsidRPr="00F1371D">
        <w:rPr>
          <w:rFonts w:ascii="Times New Roman" w:hAnsi="Times New Roman" w:cs="Times New Roman"/>
          <w:sz w:val="24"/>
          <w:szCs w:val="24"/>
        </w:rPr>
        <w:softHyphen/>
        <w:t>ношения к употреблению в речи основных единиц языка.</w:t>
      </w:r>
    </w:p>
    <w:p w:rsidR="00557CA0" w:rsidRPr="00F1371D" w:rsidRDefault="00557CA0" w:rsidP="00DC4DF0">
      <w:pPr>
        <w:spacing w:after="0" w:line="240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F1371D">
        <w:rPr>
          <w:rFonts w:ascii="Times New Roman" w:hAnsi="Times New Roman" w:cs="Times New Roman"/>
          <w:sz w:val="24"/>
          <w:szCs w:val="24"/>
        </w:rPr>
        <w:t xml:space="preserve">Программой предусмотрено целенаправленное формирование первичных навыков работы с информацией. В ходе освоения русского языка формируются умения, связанные с информационной культурой: читать, писать, эффективно работать с учебной книгой, пользоваться лингвистическими словарями и справочниками. Школьники будут работать с информацией, представленной в разных форматах (текст, рисунок, таблица, схема, модель слова, памятка). Они научатся анализировать, оценивать, преобразовывать и представлять полученную информацию, а также создавать новые информационные объекты: сообщения, отзывы, письма, поздравительные открытки, небольшие сочинения, сборники творческих работ, классную газету и др. </w:t>
      </w:r>
    </w:p>
    <w:p w:rsidR="00557CA0" w:rsidRPr="00F1371D" w:rsidRDefault="00557CA0" w:rsidP="00DC4DF0">
      <w:pPr>
        <w:spacing w:after="0" w:line="240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F1371D">
        <w:rPr>
          <w:rFonts w:ascii="Times New Roman" w:hAnsi="Times New Roman" w:cs="Times New Roman"/>
          <w:sz w:val="24"/>
          <w:szCs w:val="24"/>
        </w:rPr>
        <w:t xml:space="preserve">Программа предполагает организацию проектной деятельности, которая способствует включению учащихся в активный познавательный процесс. Проектная деятельность позволяет закрепить, расширить, углубить полученные на уроках знания, создаёт условия для творческого развития детей, формирования позитивной самооценки, навыков совместной деятельности со взрослыми и сверстниками, умений сотрудничать друг с другом, совместно планировать свои действия, вести поиск и систематизировать нужную информацию. </w:t>
      </w:r>
    </w:p>
    <w:p w:rsidR="00557CA0" w:rsidRPr="00F1371D" w:rsidRDefault="00557CA0" w:rsidP="00DC4DF0">
      <w:pPr>
        <w:spacing w:after="0" w:line="240" w:lineRule="auto"/>
        <w:ind w:firstLine="540"/>
        <w:rPr>
          <w:rFonts w:ascii="Times New Roman" w:hAnsi="Times New Roman" w:cs="Times New Roman"/>
          <w:sz w:val="24"/>
          <w:szCs w:val="24"/>
        </w:rPr>
      </w:pPr>
    </w:p>
    <w:p w:rsidR="00F1371D" w:rsidRPr="00F1371D" w:rsidRDefault="00F1371D" w:rsidP="00DC4DF0">
      <w:pPr>
        <w:rPr>
          <w:rFonts w:ascii="Times New Roman" w:hAnsi="Times New Roman" w:cs="Times New Roman"/>
          <w:b/>
          <w:kern w:val="2"/>
          <w:sz w:val="24"/>
          <w:szCs w:val="24"/>
        </w:rPr>
      </w:pPr>
      <w:r w:rsidRPr="00F1371D">
        <w:rPr>
          <w:rFonts w:ascii="Times New Roman" w:hAnsi="Times New Roman" w:cs="Times New Roman"/>
          <w:b/>
          <w:kern w:val="2"/>
          <w:sz w:val="24"/>
          <w:szCs w:val="24"/>
          <w:lang w:val="en-US"/>
        </w:rPr>
        <w:t>III</w:t>
      </w:r>
      <w:r w:rsidRPr="00F1371D">
        <w:rPr>
          <w:rFonts w:ascii="Times New Roman" w:hAnsi="Times New Roman" w:cs="Times New Roman"/>
          <w:b/>
          <w:kern w:val="2"/>
          <w:sz w:val="24"/>
          <w:szCs w:val="24"/>
        </w:rPr>
        <w:t>. ОПИСАНИЕ МЕСТА УЧЕБНОГО ПРЕДМЕТА, КУРСА В УЧЕБНОМ ПЛАНЕ</w:t>
      </w:r>
    </w:p>
    <w:p w:rsidR="00557CA0" w:rsidRPr="00F1371D" w:rsidRDefault="00557CA0" w:rsidP="00DC4DF0">
      <w:pPr>
        <w:rPr>
          <w:rFonts w:ascii="Times New Roman" w:hAnsi="Times New Roman" w:cs="Times New Roman"/>
          <w:sz w:val="24"/>
          <w:szCs w:val="24"/>
        </w:rPr>
      </w:pPr>
      <w:r w:rsidRPr="00F1371D">
        <w:rPr>
          <w:rFonts w:ascii="Times New Roman" w:hAnsi="Times New Roman" w:cs="Times New Roman"/>
          <w:sz w:val="24"/>
          <w:szCs w:val="24"/>
        </w:rPr>
        <w:t xml:space="preserve">На изучение русского языка в начальной школе выделяется </w:t>
      </w:r>
      <w:r w:rsidRPr="00F1371D">
        <w:rPr>
          <w:rFonts w:ascii="Times New Roman" w:hAnsi="Times New Roman" w:cs="Times New Roman"/>
          <w:b/>
          <w:sz w:val="24"/>
          <w:szCs w:val="24"/>
        </w:rPr>
        <w:t>675 ч</w:t>
      </w:r>
      <w:r w:rsidRPr="00F1371D">
        <w:rPr>
          <w:rFonts w:ascii="Times New Roman" w:hAnsi="Times New Roman" w:cs="Times New Roman"/>
          <w:sz w:val="24"/>
          <w:szCs w:val="24"/>
        </w:rPr>
        <w:t xml:space="preserve">. </w:t>
      </w:r>
      <w:r w:rsidRPr="00F1371D">
        <w:rPr>
          <w:rFonts w:ascii="Times New Roman" w:hAnsi="Times New Roman" w:cs="Times New Roman"/>
          <w:b/>
          <w:sz w:val="24"/>
          <w:szCs w:val="24"/>
        </w:rPr>
        <w:t>В 1 классе</w:t>
      </w:r>
      <w:r w:rsidRPr="00F1371D">
        <w:rPr>
          <w:rFonts w:ascii="Times New Roman" w:hAnsi="Times New Roman" w:cs="Times New Roman"/>
          <w:sz w:val="24"/>
          <w:szCs w:val="24"/>
        </w:rPr>
        <w:t xml:space="preserve"> — </w:t>
      </w:r>
      <w:r w:rsidRPr="00F1371D">
        <w:rPr>
          <w:rFonts w:ascii="Times New Roman" w:hAnsi="Times New Roman" w:cs="Times New Roman"/>
          <w:b/>
          <w:sz w:val="24"/>
          <w:szCs w:val="24"/>
        </w:rPr>
        <w:t>165 ч</w:t>
      </w:r>
      <w:r w:rsidRPr="00F1371D">
        <w:rPr>
          <w:rFonts w:ascii="Times New Roman" w:hAnsi="Times New Roman" w:cs="Times New Roman"/>
          <w:sz w:val="24"/>
          <w:szCs w:val="24"/>
        </w:rPr>
        <w:t xml:space="preserve"> (5 ч в неделю, 33 учебные недели): из них </w:t>
      </w:r>
      <w:r w:rsidRPr="00F1371D">
        <w:rPr>
          <w:rFonts w:ascii="Times New Roman" w:hAnsi="Times New Roman" w:cs="Times New Roman"/>
          <w:b/>
          <w:sz w:val="24"/>
          <w:szCs w:val="24"/>
        </w:rPr>
        <w:t>115 ч</w:t>
      </w:r>
      <w:r w:rsidRPr="00F1371D">
        <w:rPr>
          <w:rFonts w:ascii="Times New Roman" w:hAnsi="Times New Roman" w:cs="Times New Roman"/>
          <w:sz w:val="24"/>
          <w:szCs w:val="24"/>
        </w:rPr>
        <w:t xml:space="preserve"> (23 учебные недели) отводится урокам обучения письму в период обучения грамоте и </w:t>
      </w:r>
      <w:r w:rsidRPr="00F1371D">
        <w:rPr>
          <w:rFonts w:ascii="Times New Roman" w:hAnsi="Times New Roman" w:cs="Times New Roman"/>
          <w:b/>
          <w:sz w:val="24"/>
          <w:szCs w:val="24"/>
        </w:rPr>
        <w:t xml:space="preserve">50 ч </w:t>
      </w:r>
      <w:r w:rsidRPr="00F1371D">
        <w:rPr>
          <w:rFonts w:ascii="Times New Roman" w:hAnsi="Times New Roman" w:cs="Times New Roman"/>
          <w:sz w:val="24"/>
          <w:szCs w:val="24"/>
        </w:rPr>
        <w:t>(10 учебных недель) — урокам русского языка.</w:t>
      </w:r>
    </w:p>
    <w:p w:rsidR="00F1371D" w:rsidRPr="00F1371D" w:rsidRDefault="00F1371D" w:rsidP="00DC4DF0">
      <w:pPr>
        <w:spacing w:after="0" w:line="240" w:lineRule="auto"/>
        <w:rPr>
          <w:rFonts w:ascii="Times New Roman" w:hAnsi="Times New Roman" w:cs="Times New Roman"/>
          <w:b/>
          <w:kern w:val="2"/>
          <w:sz w:val="24"/>
          <w:szCs w:val="24"/>
        </w:rPr>
      </w:pPr>
    </w:p>
    <w:p w:rsidR="0016128D" w:rsidRPr="00010ED8" w:rsidRDefault="0016128D" w:rsidP="00DC4DF0">
      <w:pPr>
        <w:rPr>
          <w:rFonts w:ascii="Times New Roman" w:hAnsi="Times New Roman" w:cs="Times New Roman"/>
          <w:b/>
          <w:kern w:val="2"/>
          <w:sz w:val="24"/>
          <w:szCs w:val="24"/>
        </w:rPr>
      </w:pPr>
      <w:r w:rsidRPr="00010ED8">
        <w:rPr>
          <w:rFonts w:ascii="Times New Roman" w:hAnsi="Times New Roman" w:cs="Times New Roman"/>
          <w:b/>
          <w:kern w:val="2"/>
          <w:sz w:val="24"/>
          <w:szCs w:val="24"/>
        </w:rPr>
        <w:br w:type="page"/>
      </w:r>
    </w:p>
    <w:p w:rsidR="00F1371D" w:rsidRPr="00F1371D" w:rsidRDefault="00F1371D" w:rsidP="00DC4DF0">
      <w:pPr>
        <w:spacing w:after="0" w:line="240" w:lineRule="auto"/>
        <w:rPr>
          <w:rFonts w:ascii="Times New Roman" w:hAnsi="Times New Roman" w:cs="Times New Roman"/>
          <w:b/>
          <w:kern w:val="2"/>
          <w:sz w:val="24"/>
          <w:szCs w:val="24"/>
        </w:rPr>
      </w:pPr>
      <w:r w:rsidRPr="00F1371D">
        <w:rPr>
          <w:rFonts w:ascii="Times New Roman" w:hAnsi="Times New Roman" w:cs="Times New Roman"/>
          <w:b/>
          <w:kern w:val="2"/>
          <w:sz w:val="24"/>
          <w:szCs w:val="24"/>
          <w:lang w:val="en-US"/>
        </w:rPr>
        <w:lastRenderedPageBreak/>
        <w:t>IV</w:t>
      </w:r>
      <w:r w:rsidRPr="00F1371D">
        <w:rPr>
          <w:rFonts w:ascii="Times New Roman" w:hAnsi="Times New Roman" w:cs="Times New Roman"/>
          <w:b/>
          <w:kern w:val="2"/>
          <w:sz w:val="24"/>
          <w:szCs w:val="24"/>
        </w:rPr>
        <w:t>. ОПИСАНИЕ ЦЕННОСТНЫХ ОРИЕНТИРОВ СОДЕРЖАНИЯ УЧЕБНОГО ПРЕДМЕТА</w:t>
      </w:r>
    </w:p>
    <w:p w:rsidR="00F1371D" w:rsidRPr="00F1371D" w:rsidRDefault="00F1371D" w:rsidP="00DC4DF0">
      <w:pPr>
        <w:shd w:val="clear" w:color="auto" w:fill="FFFFFF"/>
        <w:spacing w:after="0" w:line="240" w:lineRule="auto"/>
        <w:ind w:firstLine="394"/>
        <w:rPr>
          <w:rFonts w:ascii="Times New Roman" w:hAnsi="Times New Roman" w:cs="Times New Roman"/>
          <w:sz w:val="24"/>
          <w:szCs w:val="24"/>
        </w:rPr>
      </w:pPr>
      <w:r w:rsidRPr="00F1371D">
        <w:rPr>
          <w:rFonts w:ascii="Times New Roman" w:hAnsi="Times New Roman" w:cs="Times New Roman"/>
          <w:sz w:val="24"/>
          <w:szCs w:val="24"/>
        </w:rPr>
        <w:t xml:space="preserve">   Ведущее место предмета «Русский язык» в системе общею образования обусловлено тем, что русский язык является государственным языком Российской Федерации, родным язы</w:t>
      </w:r>
      <w:r w:rsidRPr="00F1371D">
        <w:rPr>
          <w:rFonts w:ascii="Times New Roman" w:hAnsi="Times New Roman" w:cs="Times New Roman"/>
          <w:sz w:val="24"/>
          <w:szCs w:val="24"/>
        </w:rPr>
        <w:softHyphen/>
        <w:t>ком русского народа, средством межнационального общения. Изучение русского языка способствует формированию у уча</w:t>
      </w:r>
      <w:r w:rsidRPr="00F1371D">
        <w:rPr>
          <w:rFonts w:ascii="Times New Roman" w:hAnsi="Times New Roman" w:cs="Times New Roman"/>
          <w:sz w:val="24"/>
          <w:szCs w:val="24"/>
        </w:rPr>
        <w:softHyphen/>
        <w:t>щихся представлений о языке как основном средстве челове</w:t>
      </w:r>
      <w:r w:rsidRPr="00F1371D">
        <w:rPr>
          <w:rFonts w:ascii="Times New Roman" w:hAnsi="Times New Roman" w:cs="Times New Roman"/>
          <w:sz w:val="24"/>
          <w:szCs w:val="24"/>
        </w:rPr>
        <w:softHyphen/>
        <w:t>ческого общения, явлении национальной культуры и основе национального самосознания.</w:t>
      </w:r>
    </w:p>
    <w:p w:rsidR="00F1371D" w:rsidRPr="00F1371D" w:rsidRDefault="00F1371D" w:rsidP="00DC4DF0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1371D">
        <w:rPr>
          <w:rFonts w:ascii="Times New Roman" w:hAnsi="Times New Roman" w:cs="Times New Roman"/>
          <w:sz w:val="24"/>
          <w:szCs w:val="24"/>
        </w:rPr>
        <w:t>В процессе изучения русского языка у учащихся начальной школы формируется позитивное эмоционально-ценностное от</w:t>
      </w:r>
      <w:r w:rsidRPr="00F1371D">
        <w:rPr>
          <w:rFonts w:ascii="Times New Roman" w:hAnsi="Times New Roman" w:cs="Times New Roman"/>
          <w:sz w:val="24"/>
          <w:szCs w:val="24"/>
        </w:rPr>
        <w:softHyphen/>
        <w:t>ношение к русскому языку, стремление к его грамотному использованию, понимание того, что правильная устная и письменная речь является показателем общей культуры человека. На уроках русского языка ученики получают начальное пред</w:t>
      </w:r>
      <w:r w:rsidRPr="00F1371D">
        <w:rPr>
          <w:rFonts w:ascii="Times New Roman" w:hAnsi="Times New Roman" w:cs="Times New Roman"/>
          <w:sz w:val="24"/>
          <w:szCs w:val="24"/>
        </w:rPr>
        <w:softHyphen/>
        <w:t>ставление о нормах русского литературного языка и правилах  речевого этикета, учатся ориентироваться в целях, задачах, условиях общения, выборе адекватных языковых средств для успешного решения коммуникативной задачи.</w:t>
      </w:r>
    </w:p>
    <w:p w:rsidR="00F1371D" w:rsidRPr="00F1371D" w:rsidRDefault="00F1371D" w:rsidP="00DC4DF0">
      <w:pPr>
        <w:shd w:val="clear" w:color="auto" w:fill="FFFFFF"/>
        <w:spacing w:after="0" w:line="240" w:lineRule="auto"/>
        <w:ind w:firstLine="398"/>
        <w:rPr>
          <w:rFonts w:ascii="Times New Roman" w:hAnsi="Times New Roman" w:cs="Times New Roman"/>
          <w:sz w:val="24"/>
          <w:szCs w:val="24"/>
        </w:rPr>
      </w:pPr>
      <w:r w:rsidRPr="00F1371D">
        <w:rPr>
          <w:rFonts w:ascii="Times New Roman" w:hAnsi="Times New Roman" w:cs="Times New Roman"/>
          <w:sz w:val="24"/>
          <w:szCs w:val="24"/>
        </w:rPr>
        <w:t>Русский язык является для учащихся основой всего про</w:t>
      </w:r>
      <w:r w:rsidRPr="00F1371D">
        <w:rPr>
          <w:rFonts w:ascii="Times New Roman" w:hAnsi="Times New Roman" w:cs="Times New Roman"/>
          <w:sz w:val="24"/>
          <w:szCs w:val="24"/>
        </w:rPr>
        <w:softHyphen/>
        <w:t>цесса обучения, средством развития их мышления, воображе</w:t>
      </w:r>
      <w:r w:rsidRPr="00F1371D">
        <w:rPr>
          <w:rFonts w:ascii="Times New Roman" w:hAnsi="Times New Roman" w:cs="Times New Roman"/>
          <w:sz w:val="24"/>
          <w:szCs w:val="24"/>
        </w:rPr>
        <w:softHyphen/>
        <w:t>ния, интеллектуальных и творческих способностей, основным каналом социализации личности. Успехи в изучении русского языка во многом определяют результаты обучения по другим школьным предметам.</w:t>
      </w:r>
    </w:p>
    <w:p w:rsidR="00F1371D" w:rsidRPr="00F1371D" w:rsidRDefault="00F1371D" w:rsidP="00DC4D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1371D">
        <w:rPr>
          <w:rFonts w:ascii="Times New Roman" w:hAnsi="Times New Roman" w:cs="Times New Roman"/>
          <w:sz w:val="24"/>
          <w:szCs w:val="24"/>
        </w:rPr>
        <w:t xml:space="preserve">      Одним из результатов обучения русскому языку является осмысление и интериоризация (присвоение) учащимися системы ценностей.</w:t>
      </w:r>
    </w:p>
    <w:p w:rsidR="00F1371D" w:rsidRPr="00F1371D" w:rsidRDefault="00F1371D" w:rsidP="00DC4D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1371D">
        <w:rPr>
          <w:rFonts w:ascii="Times New Roman" w:hAnsi="Times New Roman" w:cs="Times New Roman"/>
          <w:b/>
          <w:bCs/>
          <w:sz w:val="24"/>
          <w:szCs w:val="24"/>
        </w:rPr>
        <w:t xml:space="preserve">Ценность добра </w:t>
      </w:r>
      <w:r w:rsidRPr="00F1371D">
        <w:rPr>
          <w:rFonts w:ascii="Times New Roman" w:hAnsi="Times New Roman" w:cs="Times New Roman"/>
          <w:sz w:val="24"/>
          <w:szCs w:val="24"/>
        </w:rPr>
        <w:t>– осознание себя как части мира, в котором люди соединены бесчисленными связями, в том числе с помощью языка;</w:t>
      </w:r>
    </w:p>
    <w:p w:rsidR="00F1371D" w:rsidRPr="00F1371D" w:rsidRDefault="00F1371D" w:rsidP="00DC4D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1371D">
        <w:rPr>
          <w:rFonts w:ascii="Times New Roman" w:hAnsi="Times New Roman" w:cs="Times New Roman"/>
          <w:sz w:val="24"/>
          <w:szCs w:val="24"/>
        </w:rPr>
        <w:t>осознание постулатов нравственной жизни (будь милосерден, поступай так, как ты хотел бы, чтобы поступали с тобой).</w:t>
      </w:r>
    </w:p>
    <w:p w:rsidR="00F1371D" w:rsidRPr="00F1371D" w:rsidRDefault="00F1371D" w:rsidP="00DC4D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1371D">
        <w:rPr>
          <w:rFonts w:ascii="Times New Roman" w:hAnsi="Times New Roman" w:cs="Times New Roman"/>
          <w:b/>
          <w:bCs/>
          <w:sz w:val="24"/>
          <w:szCs w:val="24"/>
        </w:rPr>
        <w:t xml:space="preserve">Ценность общения </w:t>
      </w:r>
      <w:r w:rsidRPr="00F1371D">
        <w:rPr>
          <w:rFonts w:ascii="Times New Roman" w:hAnsi="Times New Roman" w:cs="Times New Roman"/>
          <w:sz w:val="24"/>
          <w:szCs w:val="24"/>
        </w:rPr>
        <w:t>– понимание важности общения как значимой составляющей жизни общества, как одного из основополагающих элементов культуры.</w:t>
      </w:r>
    </w:p>
    <w:p w:rsidR="00F1371D" w:rsidRPr="00F1371D" w:rsidRDefault="00F1371D" w:rsidP="00DC4D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1371D">
        <w:rPr>
          <w:rFonts w:ascii="Times New Roman" w:hAnsi="Times New Roman" w:cs="Times New Roman"/>
          <w:b/>
          <w:bCs/>
          <w:sz w:val="24"/>
          <w:szCs w:val="24"/>
        </w:rPr>
        <w:t xml:space="preserve">Ценность природы </w:t>
      </w:r>
      <w:r w:rsidRPr="00F1371D">
        <w:rPr>
          <w:rFonts w:ascii="Times New Roman" w:hAnsi="Times New Roman" w:cs="Times New Roman"/>
          <w:sz w:val="24"/>
          <w:szCs w:val="24"/>
        </w:rPr>
        <w:t>основывается на общечеловеческой ценности жизни, на осознании себя частью природного мира. Любовь к природе – это и бережное отношение к ней как среде обитания человека, и переживание чувства её красоты, гармонии, совершенства. Воспитание любви и бережного отношения к природе через тексты художественных и научно-популярных произведений литературы.</w:t>
      </w:r>
    </w:p>
    <w:p w:rsidR="00F1371D" w:rsidRPr="00F1371D" w:rsidRDefault="00F1371D" w:rsidP="00DC4D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1371D">
        <w:rPr>
          <w:rFonts w:ascii="Times New Roman" w:hAnsi="Times New Roman" w:cs="Times New Roman"/>
          <w:b/>
          <w:bCs/>
          <w:sz w:val="24"/>
          <w:szCs w:val="24"/>
        </w:rPr>
        <w:t xml:space="preserve">Ценность красоты и гармонии </w:t>
      </w:r>
      <w:r w:rsidRPr="00F1371D">
        <w:rPr>
          <w:rFonts w:ascii="Times New Roman" w:hAnsi="Times New Roman" w:cs="Times New Roman"/>
          <w:sz w:val="24"/>
          <w:szCs w:val="24"/>
        </w:rPr>
        <w:t>– осознание красоты и гармоничности русского языка, его выразительных возможностей.</w:t>
      </w:r>
    </w:p>
    <w:p w:rsidR="00F1371D" w:rsidRPr="00F1371D" w:rsidRDefault="00F1371D" w:rsidP="00DC4D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1371D">
        <w:rPr>
          <w:rFonts w:ascii="Times New Roman" w:hAnsi="Times New Roman" w:cs="Times New Roman"/>
          <w:b/>
          <w:bCs/>
          <w:sz w:val="24"/>
          <w:szCs w:val="24"/>
        </w:rPr>
        <w:t xml:space="preserve">Ценность истины </w:t>
      </w:r>
      <w:r w:rsidRPr="00F1371D">
        <w:rPr>
          <w:rFonts w:ascii="Times New Roman" w:hAnsi="Times New Roman" w:cs="Times New Roman"/>
          <w:sz w:val="24"/>
          <w:szCs w:val="24"/>
        </w:rPr>
        <w:t>– осознание ценности научного познания как части культуры человечества, проникновения в суть явлений, понимания закономерностей, лежащих в основе социальных явлений; приоритетности знания, установления истины, самого познания как ценности.</w:t>
      </w:r>
    </w:p>
    <w:p w:rsidR="00F1371D" w:rsidRPr="00F1371D" w:rsidRDefault="00F1371D" w:rsidP="00DC4D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1371D">
        <w:rPr>
          <w:rFonts w:ascii="Times New Roman" w:hAnsi="Times New Roman" w:cs="Times New Roman"/>
          <w:b/>
          <w:bCs/>
          <w:sz w:val="24"/>
          <w:szCs w:val="24"/>
        </w:rPr>
        <w:t xml:space="preserve">Ценность семьи. </w:t>
      </w:r>
      <w:r w:rsidRPr="00F1371D">
        <w:rPr>
          <w:rFonts w:ascii="Times New Roman" w:hAnsi="Times New Roman" w:cs="Times New Roman"/>
          <w:sz w:val="24"/>
          <w:szCs w:val="24"/>
        </w:rPr>
        <w:t>Понимание важности семьи в жизни человека; осознание своих корней; формирование эмоционально-позитивного отношения к семье, близким, взаимной ответственности, уважение к старшим, их нравственным идеалам.</w:t>
      </w:r>
    </w:p>
    <w:p w:rsidR="00F1371D" w:rsidRPr="00F1371D" w:rsidRDefault="00F1371D" w:rsidP="00DC4D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1371D">
        <w:rPr>
          <w:rFonts w:ascii="Times New Roman" w:hAnsi="Times New Roman" w:cs="Times New Roman"/>
          <w:b/>
          <w:bCs/>
          <w:sz w:val="24"/>
          <w:szCs w:val="24"/>
        </w:rPr>
        <w:t xml:space="preserve">Ценность труда и творчества </w:t>
      </w:r>
      <w:r w:rsidRPr="00F1371D">
        <w:rPr>
          <w:rFonts w:ascii="Times New Roman" w:hAnsi="Times New Roman" w:cs="Times New Roman"/>
          <w:sz w:val="24"/>
          <w:szCs w:val="24"/>
        </w:rPr>
        <w:t>– осознание роли труда в жизни человека, развитие организованности, целеустремлённости, ответственности, самостоятельности, ценностного отношения к труду в целом и к литературному труду, творчеству.</w:t>
      </w:r>
    </w:p>
    <w:p w:rsidR="00F1371D" w:rsidRPr="00F1371D" w:rsidRDefault="00F1371D" w:rsidP="00DC4D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1371D">
        <w:rPr>
          <w:rFonts w:ascii="Times New Roman" w:hAnsi="Times New Roman" w:cs="Times New Roman"/>
          <w:b/>
          <w:bCs/>
          <w:sz w:val="24"/>
          <w:szCs w:val="24"/>
        </w:rPr>
        <w:t xml:space="preserve">Ценность гражданственности и патриотизма </w:t>
      </w:r>
      <w:r w:rsidRPr="00F1371D">
        <w:rPr>
          <w:rFonts w:ascii="Times New Roman" w:hAnsi="Times New Roman" w:cs="Times New Roman"/>
          <w:sz w:val="24"/>
          <w:szCs w:val="24"/>
        </w:rPr>
        <w:t>– осознание себя как члена общества, народа, представителя страны, государства; чувство ответственности за настоящее и будущее своего языка; интерес к своей стране: её истории, языку, культуре, её жизни и её народу.</w:t>
      </w:r>
    </w:p>
    <w:p w:rsidR="00B32083" w:rsidRPr="00F1371D" w:rsidRDefault="00F1371D" w:rsidP="00DC4DF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1371D">
        <w:rPr>
          <w:rFonts w:ascii="Times New Roman" w:hAnsi="Times New Roman" w:cs="Times New Roman"/>
          <w:b/>
          <w:sz w:val="24"/>
          <w:szCs w:val="24"/>
        </w:rPr>
        <w:t>Ц</w:t>
      </w:r>
      <w:r w:rsidRPr="00F1371D">
        <w:rPr>
          <w:rFonts w:ascii="Times New Roman" w:hAnsi="Times New Roman" w:cs="Times New Roman"/>
          <w:b/>
          <w:bCs/>
          <w:sz w:val="24"/>
          <w:szCs w:val="24"/>
        </w:rPr>
        <w:t xml:space="preserve">енность человечества </w:t>
      </w:r>
      <w:r w:rsidRPr="00F1371D">
        <w:rPr>
          <w:rFonts w:ascii="Times New Roman" w:hAnsi="Times New Roman" w:cs="Times New Roman"/>
          <w:sz w:val="24"/>
          <w:szCs w:val="24"/>
        </w:rPr>
        <w:t>– осознание себя не только гражданином России, но и частью мирового сообщества, для существования и прогресса которого необходимы мир, сотрудничество, толерантность, уважение к многообразию иных культур и языков.</w:t>
      </w:r>
    </w:p>
    <w:p w:rsidR="0016128D" w:rsidRPr="00010ED8" w:rsidRDefault="0016128D" w:rsidP="00DC4DF0">
      <w:pPr>
        <w:rPr>
          <w:rFonts w:ascii="Times New Roman" w:hAnsi="Times New Roman" w:cs="Times New Roman"/>
          <w:b/>
          <w:sz w:val="24"/>
          <w:szCs w:val="24"/>
        </w:rPr>
      </w:pPr>
      <w:r w:rsidRPr="00010ED8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F1371D" w:rsidRPr="00F1371D" w:rsidRDefault="00F1371D" w:rsidP="00DC4DF0">
      <w:pPr>
        <w:rPr>
          <w:rFonts w:ascii="Times New Roman" w:hAnsi="Times New Roman" w:cs="Times New Roman"/>
          <w:b/>
          <w:sz w:val="24"/>
          <w:szCs w:val="24"/>
        </w:rPr>
      </w:pPr>
      <w:r w:rsidRPr="00F1371D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V</w:t>
      </w:r>
      <w:r w:rsidRPr="00F1371D">
        <w:rPr>
          <w:rFonts w:ascii="Times New Roman" w:hAnsi="Times New Roman" w:cs="Times New Roman"/>
          <w:b/>
          <w:sz w:val="24"/>
          <w:szCs w:val="24"/>
        </w:rPr>
        <w:t>. ЛИЧНОСТНЫЕ, МЕТАПРЕДМЕТНЫЕ И ПРЕДМЕТНЫЕ РЕЗУЛЬТАТЫ ОСВОЕНИЯ ПРЕДМЕТА, КУРСА.</w:t>
      </w:r>
    </w:p>
    <w:p w:rsidR="00557CA0" w:rsidRPr="00F1371D" w:rsidRDefault="00557CA0" w:rsidP="00DC4DF0">
      <w:pPr>
        <w:spacing w:after="0" w:line="240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F1371D">
        <w:rPr>
          <w:rFonts w:ascii="Times New Roman" w:hAnsi="Times New Roman" w:cs="Times New Roman"/>
          <w:sz w:val="24"/>
          <w:szCs w:val="24"/>
        </w:rPr>
        <w:t>Программа обеспечивает достижение выпускниками начальной школы определенных личностных, метапредметных и предметных результатов.</w:t>
      </w:r>
    </w:p>
    <w:p w:rsidR="00557CA0" w:rsidRPr="00F1371D" w:rsidRDefault="00557CA0" w:rsidP="00DC4DF0">
      <w:pPr>
        <w:spacing w:after="0" w:line="240" w:lineRule="auto"/>
        <w:ind w:firstLine="540"/>
        <w:rPr>
          <w:rFonts w:ascii="Times New Roman" w:hAnsi="Times New Roman" w:cs="Times New Roman"/>
          <w:b/>
          <w:sz w:val="24"/>
          <w:szCs w:val="24"/>
        </w:rPr>
      </w:pPr>
      <w:r w:rsidRPr="00F1371D">
        <w:rPr>
          <w:rFonts w:ascii="Times New Roman" w:hAnsi="Times New Roman" w:cs="Times New Roman"/>
          <w:b/>
          <w:sz w:val="24"/>
          <w:szCs w:val="24"/>
        </w:rPr>
        <w:t>Личностные результаты</w:t>
      </w:r>
    </w:p>
    <w:p w:rsidR="00557CA0" w:rsidRPr="00F1371D" w:rsidRDefault="00557CA0" w:rsidP="00DC4DF0">
      <w:pPr>
        <w:spacing w:after="0" w:line="240" w:lineRule="auto"/>
        <w:ind w:firstLine="540"/>
        <w:rPr>
          <w:rFonts w:ascii="Times New Roman" w:hAnsi="Times New Roman" w:cs="Times New Roman"/>
          <w:iCs/>
          <w:sz w:val="24"/>
          <w:szCs w:val="24"/>
        </w:rPr>
      </w:pPr>
      <w:r w:rsidRPr="00F1371D">
        <w:rPr>
          <w:rFonts w:ascii="Times New Roman" w:hAnsi="Times New Roman" w:cs="Times New Roman"/>
          <w:sz w:val="24"/>
          <w:szCs w:val="24"/>
        </w:rPr>
        <w:t xml:space="preserve">1. Формирование </w:t>
      </w:r>
      <w:r w:rsidRPr="00F1371D">
        <w:rPr>
          <w:rFonts w:ascii="Times New Roman" w:hAnsi="Times New Roman" w:cs="Times New Roman"/>
          <w:iCs/>
          <w:sz w:val="24"/>
          <w:szCs w:val="24"/>
        </w:rPr>
        <w:t>чувства гордости за свою Родину, российский народ и историю России; осознание своей этнической и национальной принадлежности, формирование ценностей многонационального российского общества; становление гуманистических и демократических ценностных ориентаций.</w:t>
      </w:r>
    </w:p>
    <w:p w:rsidR="00557CA0" w:rsidRPr="00F1371D" w:rsidRDefault="00557CA0" w:rsidP="00DC4DF0">
      <w:pPr>
        <w:spacing w:after="0" w:line="240" w:lineRule="auto"/>
        <w:ind w:firstLine="540"/>
        <w:rPr>
          <w:rFonts w:ascii="Times New Roman" w:hAnsi="Times New Roman" w:cs="Times New Roman"/>
          <w:iCs/>
          <w:sz w:val="24"/>
          <w:szCs w:val="24"/>
        </w:rPr>
      </w:pPr>
      <w:r w:rsidRPr="00F1371D">
        <w:rPr>
          <w:rFonts w:ascii="Times New Roman" w:hAnsi="Times New Roman" w:cs="Times New Roman"/>
          <w:sz w:val="24"/>
          <w:szCs w:val="24"/>
        </w:rPr>
        <w:t xml:space="preserve">2. Формирование </w:t>
      </w:r>
      <w:r w:rsidRPr="00F1371D">
        <w:rPr>
          <w:rFonts w:ascii="Times New Roman" w:hAnsi="Times New Roman" w:cs="Times New Roman"/>
          <w:iCs/>
          <w:sz w:val="24"/>
          <w:szCs w:val="24"/>
        </w:rPr>
        <w:t>целостного, социально ориентированного взгляда на мир в его органичном единстве и разнообразии природы, народов, культур и религий.</w:t>
      </w:r>
    </w:p>
    <w:p w:rsidR="00557CA0" w:rsidRPr="00F1371D" w:rsidRDefault="00557CA0" w:rsidP="00DC4DF0">
      <w:pPr>
        <w:tabs>
          <w:tab w:val="left" w:pos="993"/>
          <w:tab w:val="left" w:pos="1134"/>
        </w:tabs>
        <w:autoSpaceDE w:val="0"/>
        <w:spacing w:after="0" w:line="240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F1371D">
        <w:rPr>
          <w:rFonts w:ascii="Times New Roman" w:hAnsi="Times New Roman" w:cs="Times New Roman"/>
          <w:sz w:val="24"/>
          <w:szCs w:val="24"/>
        </w:rPr>
        <w:t>3. Формирование уважительного отношения к иному мнению, истории и культуре других народов.</w:t>
      </w:r>
    </w:p>
    <w:p w:rsidR="00557CA0" w:rsidRPr="00F1371D" w:rsidRDefault="00557CA0" w:rsidP="00DC4DF0">
      <w:pPr>
        <w:spacing w:after="0" w:line="240" w:lineRule="auto"/>
        <w:ind w:firstLine="540"/>
        <w:rPr>
          <w:rFonts w:ascii="Times New Roman" w:hAnsi="Times New Roman" w:cs="Times New Roman"/>
          <w:iCs/>
          <w:sz w:val="24"/>
          <w:szCs w:val="24"/>
        </w:rPr>
      </w:pPr>
      <w:r w:rsidRPr="00F1371D">
        <w:rPr>
          <w:rFonts w:ascii="Times New Roman" w:hAnsi="Times New Roman" w:cs="Times New Roman"/>
          <w:sz w:val="24"/>
          <w:szCs w:val="24"/>
        </w:rPr>
        <w:t>4. Овладение н</w:t>
      </w:r>
      <w:r w:rsidRPr="00F1371D">
        <w:rPr>
          <w:rFonts w:ascii="Times New Roman" w:hAnsi="Times New Roman" w:cs="Times New Roman"/>
          <w:iCs/>
          <w:sz w:val="24"/>
          <w:szCs w:val="24"/>
        </w:rPr>
        <w:t>ачальными навыками адаптации в динамично изменяющемся и развивающемся мире.</w:t>
      </w:r>
    </w:p>
    <w:p w:rsidR="00557CA0" w:rsidRPr="00F1371D" w:rsidRDefault="00557CA0" w:rsidP="00DC4DF0">
      <w:pPr>
        <w:spacing w:after="0" w:line="240" w:lineRule="auto"/>
        <w:ind w:firstLine="540"/>
        <w:rPr>
          <w:rFonts w:ascii="Times New Roman" w:hAnsi="Times New Roman" w:cs="Times New Roman"/>
          <w:iCs/>
          <w:sz w:val="24"/>
          <w:szCs w:val="24"/>
        </w:rPr>
      </w:pPr>
      <w:r w:rsidRPr="00F1371D">
        <w:rPr>
          <w:rFonts w:ascii="Times New Roman" w:hAnsi="Times New Roman" w:cs="Times New Roman"/>
          <w:sz w:val="24"/>
          <w:szCs w:val="24"/>
        </w:rPr>
        <w:t xml:space="preserve">5. </w:t>
      </w:r>
      <w:r w:rsidRPr="00F1371D">
        <w:rPr>
          <w:rFonts w:ascii="Times New Roman" w:hAnsi="Times New Roman" w:cs="Times New Roman"/>
          <w:iCs/>
          <w:sz w:val="24"/>
          <w:szCs w:val="24"/>
        </w:rPr>
        <w:t>Принятие и освоение социальной роли обучающегося, развитие мотивов учебной деятельности и формирование личностного смысла учения.</w:t>
      </w:r>
    </w:p>
    <w:p w:rsidR="00557CA0" w:rsidRPr="00F1371D" w:rsidRDefault="00557CA0" w:rsidP="00DC4DF0">
      <w:pPr>
        <w:spacing w:after="0" w:line="240" w:lineRule="auto"/>
        <w:ind w:firstLine="540"/>
        <w:rPr>
          <w:rFonts w:ascii="Times New Roman" w:hAnsi="Times New Roman" w:cs="Times New Roman"/>
          <w:iCs/>
          <w:sz w:val="24"/>
          <w:szCs w:val="24"/>
        </w:rPr>
      </w:pPr>
      <w:r w:rsidRPr="00F1371D">
        <w:rPr>
          <w:rFonts w:ascii="Times New Roman" w:hAnsi="Times New Roman" w:cs="Times New Roman"/>
          <w:sz w:val="24"/>
          <w:szCs w:val="24"/>
        </w:rPr>
        <w:t>6. Развитие самостоятельности</w:t>
      </w:r>
      <w:r w:rsidRPr="00F1371D">
        <w:rPr>
          <w:rFonts w:ascii="Times New Roman" w:hAnsi="Times New Roman" w:cs="Times New Roman"/>
          <w:iCs/>
          <w:sz w:val="24"/>
          <w:szCs w:val="24"/>
        </w:rPr>
        <w:t xml:space="preserve"> и личной ответственности за свои поступки, в том числе в информационной деятельности, на основе представлений о нравственных нормах, социальной справедливости и свободе.</w:t>
      </w:r>
    </w:p>
    <w:p w:rsidR="00557CA0" w:rsidRPr="00F1371D" w:rsidRDefault="00557CA0" w:rsidP="00DC4DF0">
      <w:pPr>
        <w:spacing w:after="0" w:line="240" w:lineRule="auto"/>
        <w:ind w:firstLine="540"/>
        <w:rPr>
          <w:rFonts w:ascii="Times New Roman" w:hAnsi="Times New Roman" w:cs="Times New Roman"/>
          <w:iCs/>
          <w:sz w:val="24"/>
          <w:szCs w:val="24"/>
        </w:rPr>
      </w:pPr>
      <w:r w:rsidRPr="00F1371D">
        <w:rPr>
          <w:rFonts w:ascii="Times New Roman" w:hAnsi="Times New Roman" w:cs="Times New Roman"/>
          <w:sz w:val="24"/>
          <w:szCs w:val="24"/>
        </w:rPr>
        <w:t>7. Формирование э</w:t>
      </w:r>
      <w:r w:rsidRPr="00F1371D">
        <w:rPr>
          <w:rFonts w:ascii="Times New Roman" w:hAnsi="Times New Roman" w:cs="Times New Roman"/>
          <w:iCs/>
          <w:sz w:val="24"/>
          <w:szCs w:val="24"/>
        </w:rPr>
        <w:t>стетических потребностей, ценностей и чувств.</w:t>
      </w:r>
    </w:p>
    <w:p w:rsidR="00557CA0" w:rsidRPr="00F1371D" w:rsidRDefault="00557CA0" w:rsidP="00DC4DF0">
      <w:pPr>
        <w:spacing w:after="0" w:line="240" w:lineRule="auto"/>
        <w:ind w:firstLine="540"/>
        <w:rPr>
          <w:rFonts w:ascii="Times New Roman" w:hAnsi="Times New Roman" w:cs="Times New Roman"/>
          <w:iCs/>
          <w:sz w:val="24"/>
          <w:szCs w:val="24"/>
        </w:rPr>
      </w:pPr>
      <w:r w:rsidRPr="00F1371D">
        <w:rPr>
          <w:rFonts w:ascii="Times New Roman" w:hAnsi="Times New Roman" w:cs="Times New Roman"/>
          <w:sz w:val="24"/>
          <w:szCs w:val="24"/>
        </w:rPr>
        <w:t>8. Развитие э</w:t>
      </w:r>
      <w:r w:rsidRPr="00F1371D">
        <w:rPr>
          <w:rFonts w:ascii="Times New Roman" w:hAnsi="Times New Roman" w:cs="Times New Roman"/>
          <w:iCs/>
          <w:sz w:val="24"/>
          <w:szCs w:val="24"/>
        </w:rPr>
        <w:t>тических чувств, доброжелательности и эмоционально-нравственной отзывчивости, понимания и сопереживания чувствам других людей.</w:t>
      </w:r>
    </w:p>
    <w:p w:rsidR="00557CA0" w:rsidRPr="00F1371D" w:rsidRDefault="00557CA0" w:rsidP="00DC4DF0">
      <w:pPr>
        <w:spacing w:after="0" w:line="240" w:lineRule="auto"/>
        <w:ind w:firstLine="540"/>
        <w:rPr>
          <w:rFonts w:ascii="Times New Roman" w:hAnsi="Times New Roman" w:cs="Times New Roman"/>
          <w:iCs/>
          <w:sz w:val="24"/>
          <w:szCs w:val="24"/>
        </w:rPr>
      </w:pPr>
      <w:r w:rsidRPr="00F1371D">
        <w:rPr>
          <w:rFonts w:ascii="Times New Roman" w:hAnsi="Times New Roman" w:cs="Times New Roman"/>
          <w:sz w:val="24"/>
          <w:szCs w:val="24"/>
        </w:rPr>
        <w:t xml:space="preserve">9. </w:t>
      </w:r>
      <w:r w:rsidRPr="00F1371D">
        <w:rPr>
          <w:rFonts w:ascii="Times New Roman" w:hAnsi="Times New Roman" w:cs="Times New Roman"/>
          <w:iCs/>
          <w:sz w:val="24"/>
          <w:szCs w:val="24"/>
        </w:rPr>
        <w:t>Развитие навыков сотрудничества со взрослыми и сверстниками в различных социальных ситуациях, умения не создавать конфликтов и находить выходы из спорных ситуаций.</w:t>
      </w:r>
    </w:p>
    <w:p w:rsidR="00557CA0" w:rsidRPr="00F1371D" w:rsidRDefault="00557CA0" w:rsidP="00DC4DF0">
      <w:pPr>
        <w:spacing w:after="0" w:line="240" w:lineRule="auto"/>
        <w:ind w:firstLine="540"/>
        <w:rPr>
          <w:rFonts w:ascii="Times New Roman" w:hAnsi="Times New Roman" w:cs="Times New Roman"/>
          <w:iCs/>
          <w:sz w:val="24"/>
          <w:szCs w:val="24"/>
        </w:rPr>
      </w:pPr>
      <w:r w:rsidRPr="00F1371D">
        <w:rPr>
          <w:rFonts w:ascii="Times New Roman" w:hAnsi="Times New Roman" w:cs="Times New Roman"/>
          <w:sz w:val="24"/>
          <w:szCs w:val="24"/>
        </w:rPr>
        <w:t xml:space="preserve">10. </w:t>
      </w:r>
      <w:r w:rsidRPr="00F1371D">
        <w:rPr>
          <w:rFonts w:ascii="Times New Roman" w:hAnsi="Times New Roman" w:cs="Times New Roman"/>
          <w:iCs/>
          <w:sz w:val="24"/>
          <w:szCs w:val="24"/>
        </w:rPr>
        <w:t>Формирование установки на безопасный, здоровый образ жизни, мотивации к творческому труду, к работе на результат, бережному отношению к материальным и духовным ценностям.</w:t>
      </w:r>
    </w:p>
    <w:p w:rsidR="00557CA0" w:rsidRPr="00F1371D" w:rsidRDefault="00557CA0" w:rsidP="00DC4DF0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:rsidR="00557CA0" w:rsidRPr="00F1371D" w:rsidRDefault="00557CA0" w:rsidP="00DC4DF0">
      <w:pPr>
        <w:spacing w:after="0" w:line="240" w:lineRule="auto"/>
        <w:ind w:firstLine="600"/>
        <w:rPr>
          <w:rFonts w:ascii="Times New Roman" w:hAnsi="Times New Roman" w:cs="Times New Roman"/>
          <w:b/>
          <w:sz w:val="24"/>
          <w:szCs w:val="24"/>
        </w:rPr>
      </w:pPr>
      <w:r w:rsidRPr="00F1371D">
        <w:rPr>
          <w:rFonts w:ascii="Times New Roman" w:hAnsi="Times New Roman" w:cs="Times New Roman"/>
          <w:b/>
          <w:sz w:val="24"/>
          <w:szCs w:val="24"/>
        </w:rPr>
        <w:t>Метапредметные</w:t>
      </w:r>
      <w:r w:rsidRPr="00F1371D">
        <w:rPr>
          <w:rFonts w:ascii="Times New Roman" w:hAnsi="Times New Roman" w:cs="Times New Roman"/>
          <w:sz w:val="24"/>
          <w:szCs w:val="24"/>
        </w:rPr>
        <w:t xml:space="preserve"> </w:t>
      </w:r>
      <w:r w:rsidRPr="00F1371D">
        <w:rPr>
          <w:rFonts w:ascii="Times New Roman" w:hAnsi="Times New Roman" w:cs="Times New Roman"/>
          <w:b/>
          <w:sz w:val="24"/>
          <w:szCs w:val="24"/>
        </w:rPr>
        <w:t>результаты</w:t>
      </w:r>
    </w:p>
    <w:p w:rsidR="00557CA0" w:rsidRPr="00F1371D" w:rsidRDefault="00557CA0" w:rsidP="00DC4DF0">
      <w:pPr>
        <w:spacing w:after="0" w:line="240" w:lineRule="auto"/>
        <w:ind w:firstLine="540"/>
        <w:rPr>
          <w:rFonts w:ascii="Times New Roman" w:hAnsi="Times New Roman" w:cs="Times New Roman"/>
          <w:iCs/>
          <w:sz w:val="24"/>
          <w:szCs w:val="24"/>
        </w:rPr>
      </w:pPr>
      <w:r w:rsidRPr="00F1371D">
        <w:rPr>
          <w:rFonts w:ascii="Times New Roman" w:hAnsi="Times New Roman" w:cs="Times New Roman"/>
          <w:sz w:val="24"/>
          <w:szCs w:val="24"/>
        </w:rPr>
        <w:t>1.</w:t>
      </w:r>
      <w:r w:rsidRPr="00F1371D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F1371D">
        <w:rPr>
          <w:rFonts w:ascii="Times New Roman" w:hAnsi="Times New Roman" w:cs="Times New Roman"/>
          <w:sz w:val="24"/>
          <w:szCs w:val="24"/>
        </w:rPr>
        <w:t xml:space="preserve">Овладение </w:t>
      </w:r>
      <w:r w:rsidRPr="00F1371D">
        <w:rPr>
          <w:rFonts w:ascii="Times New Roman" w:hAnsi="Times New Roman" w:cs="Times New Roman"/>
          <w:iCs/>
          <w:sz w:val="24"/>
          <w:szCs w:val="24"/>
        </w:rPr>
        <w:t>способностью принимать и сохранять цели и задачи учебной деятельности, поиска средств её осуществления.</w:t>
      </w:r>
    </w:p>
    <w:p w:rsidR="00557CA0" w:rsidRPr="00F1371D" w:rsidRDefault="00557CA0" w:rsidP="00DC4DF0">
      <w:pPr>
        <w:spacing w:after="0" w:line="240" w:lineRule="auto"/>
        <w:ind w:firstLine="540"/>
        <w:rPr>
          <w:rFonts w:ascii="Times New Roman" w:hAnsi="Times New Roman" w:cs="Times New Roman"/>
          <w:iCs/>
          <w:sz w:val="24"/>
          <w:szCs w:val="24"/>
        </w:rPr>
      </w:pPr>
      <w:r w:rsidRPr="00F1371D">
        <w:rPr>
          <w:rFonts w:ascii="Times New Roman" w:hAnsi="Times New Roman" w:cs="Times New Roman"/>
          <w:sz w:val="24"/>
          <w:szCs w:val="24"/>
        </w:rPr>
        <w:t>2. Формирование умения</w:t>
      </w:r>
      <w:r w:rsidRPr="00F1371D">
        <w:rPr>
          <w:rFonts w:ascii="Times New Roman" w:hAnsi="Times New Roman" w:cs="Times New Roman"/>
          <w:iCs/>
          <w:sz w:val="24"/>
          <w:szCs w:val="24"/>
        </w:rPr>
        <w:t xml:space="preserve"> планировать, контролировать и оценивать учебные действия в соответствии с поставленной задачей и условиями её реализации, определять наиболее эффективные способы достижения результата.</w:t>
      </w:r>
    </w:p>
    <w:p w:rsidR="00557CA0" w:rsidRPr="00F1371D" w:rsidRDefault="00557CA0" w:rsidP="00DC4DF0">
      <w:pPr>
        <w:spacing w:after="0" w:line="240" w:lineRule="auto"/>
        <w:ind w:firstLine="540"/>
        <w:rPr>
          <w:rFonts w:ascii="Times New Roman" w:hAnsi="Times New Roman" w:cs="Times New Roman"/>
          <w:iCs/>
          <w:sz w:val="24"/>
          <w:szCs w:val="24"/>
        </w:rPr>
      </w:pPr>
      <w:r w:rsidRPr="00F1371D">
        <w:rPr>
          <w:rFonts w:ascii="Times New Roman" w:hAnsi="Times New Roman" w:cs="Times New Roman"/>
          <w:sz w:val="24"/>
          <w:szCs w:val="24"/>
        </w:rPr>
        <w:t xml:space="preserve">3. </w:t>
      </w:r>
      <w:r w:rsidRPr="00F1371D">
        <w:rPr>
          <w:rFonts w:ascii="Times New Roman" w:hAnsi="Times New Roman" w:cs="Times New Roman"/>
          <w:iCs/>
          <w:sz w:val="24"/>
          <w:szCs w:val="24"/>
        </w:rPr>
        <w:t>Использование знаково-символических средств представления информации.</w:t>
      </w:r>
    </w:p>
    <w:p w:rsidR="00557CA0" w:rsidRPr="00F1371D" w:rsidRDefault="00557CA0" w:rsidP="00DC4DF0">
      <w:pPr>
        <w:spacing w:after="0" w:line="240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F1371D">
        <w:rPr>
          <w:rFonts w:ascii="Times New Roman" w:hAnsi="Times New Roman" w:cs="Times New Roman"/>
          <w:sz w:val="24"/>
          <w:szCs w:val="24"/>
        </w:rPr>
        <w:t>4. Активное использование речевых средств и средств для решения коммуникативных и познавательных задач.</w:t>
      </w:r>
    </w:p>
    <w:p w:rsidR="00557CA0" w:rsidRPr="00F1371D" w:rsidRDefault="00557CA0" w:rsidP="00DC4DF0">
      <w:pPr>
        <w:spacing w:after="0" w:line="240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F1371D">
        <w:rPr>
          <w:rFonts w:ascii="Times New Roman" w:hAnsi="Times New Roman" w:cs="Times New Roman"/>
          <w:sz w:val="24"/>
          <w:szCs w:val="24"/>
        </w:rPr>
        <w:t>5.</w:t>
      </w:r>
      <w:r w:rsidRPr="00F1371D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F1371D">
        <w:rPr>
          <w:rFonts w:ascii="Times New Roman" w:hAnsi="Times New Roman" w:cs="Times New Roman"/>
          <w:sz w:val="24"/>
          <w:szCs w:val="24"/>
        </w:rPr>
        <w:t>Использование различных способов поиска (в справочных источниках), сбора, обработки, анализа, организации, передачи и интерпретации информации.</w:t>
      </w:r>
    </w:p>
    <w:p w:rsidR="00557CA0" w:rsidRPr="00F1371D" w:rsidRDefault="00557CA0" w:rsidP="00DC4DF0">
      <w:pPr>
        <w:spacing w:after="0" w:line="240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F1371D">
        <w:rPr>
          <w:rFonts w:ascii="Times New Roman" w:hAnsi="Times New Roman" w:cs="Times New Roman"/>
          <w:sz w:val="24"/>
          <w:szCs w:val="24"/>
        </w:rPr>
        <w:t>6.</w:t>
      </w:r>
      <w:r w:rsidRPr="00F1371D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F1371D">
        <w:rPr>
          <w:rFonts w:ascii="Times New Roman" w:hAnsi="Times New Roman" w:cs="Times New Roman"/>
          <w:sz w:val="24"/>
          <w:szCs w:val="24"/>
        </w:rPr>
        <w:t>Овладение навыками смыслового чтения текстов различных стилей и жанров в соответствии с целями и задачами: осознанно строить речевое высказывание в соответствии с задачами коммуникации и составлять тексты в устной и письменной формах.</w:t>
      </w:r>
    </w:p>
    <w:p w:rsidR="00557CA0" w:rsidRPr="00F1371D" w:rsidRDefault="00557CA0" w:rsidP="00DC4DF0">
      <w:pPr>
        <w:spacing w:after="0" w:line="240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F1371D">
        <w:rPr>
          <w:rFonts w:ascii="Times New Roman" w:hAnsi="Times New Roman" w:cs="Times New Roman"/>
          <w:sz w:val="24"/>
          <w:szCs w:val="24"/>
        </w:rPr>
        <w:t>7.</w:t>
      </w:r>
      <w:r w:rsidRPr="00F1371D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F1371D">
        <w:rPr>
          <w:rFonts w:ascii="Times New Roman" w:hAnsi="Times New Roman" w:cs="Times New Roman"/>
          <w:sz w:val="24"/>
          <w:szCs w:val="24"/>
        </w:rPr>
        <w:t>Овладение л</w:t>
      </w:r>
      <w:r w:rsidRPr="00F1371D">
        <w:rPr>
          <w:rFonts w:ascii="Times New Roman" w:hAnsi="Times New Roman" w:cs="Times New Roman"/>
          <w:iCs/>
          <w:sz w:val="24"/>
          <w:szCs w:val="24"/>
        </w:rPr>
        <w:t>огическими действиями сравнения, анализа, синтеза, обобщения, классификации по родовидовым признакам, установления аналогий и причинно-следственных связей, построения рассуждений, отнесения к известным понятиям</w:t>
      </w:r>
      <w:r w:rsidRPr="00F1371D">
        <w:rPr>
          <w:rFonts w:ascii="Times New Roman" w:hAnsi="Times New Roman" w:cs="Times New Roman"/>
          <w:sz w:val="24"/>
          <w:szCs w:val="24"/>
        </w:rPr>
        <w:t>.</w:t>
      </w:r>
    </w:p>
    <w:p w:rsidR="00557CA0" w:rsidRPr="00F1371D" w:rsidRDefault="00557CA0" w:rsidP="00DC4DF0">
      <w:pPr>
        <w:spacing w:after="0" w:line="240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F1371D">
        <w:rPr>
          <w:rFonts w:ascii="Times New Roman" w:hAnsi="Times New Roman" w:cs="Times New Roman"/>
          <w:sz w:val="24"/>
          <w:szCs w:val="24"/>
        </w:rPr>
        <w:lastRenderedPageBreak/>
        <w:t>8.</w:t>
      </w:r>
      <w:r w:rsidRPr="00F1371D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F1371D">
        <w:rPr>
          <w:rFonts w:ascii="Times New Roman" w:hAnsi="Times New Roman" w:cs="Times New Roman"/>
          <w:sz w:val="24"/>
          <w:szCs w:val="24"/>
        </w:rPr>
        <w:t>Готовность слушать собеседника и вести диалог, признавать возможность существования различных точек зрения и права каждого иметь свою, излагать своё мнение и аргументировать свою точку зрения и оценки событий.</w:t>
      </w:r>
    </w:p>
    <w:p w:rsidR="00557CA0" w:rsidRPr="00F1371D" w:rsidRDefault="00557CA0" w:rsidP="00DC4DF0">
      <w:pPr>
        <w:spacing w:after="0" w:line="240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F1371D">
        <w:rPr>
          <w:rFonts w:ascii="Times New Roman" w:hAnsi="Times New Roman" w:cs="Times New Roman"/>
          <w:sz w:val="24"/>
          <w:szCs w:val="24"/>
        </w:rPr>
        <w:t>9.</w:t>
      </w:r>
      <w:r w:rsidRPr="00F1371D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F1371D">
        <w:rPr>
          <w:rFonts w:ascii="Times New Roman" w:hAnsi="Times New Roman" w:cs="Times New Roman"/>
          <w:sz w:val="24"/>
          <w:szCs w:val="24"/>
        </w:rPr>
        <w:t>Определение общей цели и путей её достижения; умение договариваться о распределении функций и ролей в совместной деятельности; осуществлять взаимный контроль в совместной деятельности, адекватно оценивать собственное поведение и поведение окружающих.</w:t>
      </w:r>
    </w:p>
    <w:p w:rsidR="00557CA0" w:rsidRPr="00F1371D" w:rsidRDefault="00557CA0" w:rsidP="00DC4DF0">
      <w:pPr>
        <w:spacing w:after="0" w:line="240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F1371D">
        <w:rPr>
          <w:rFonts w:ascii="Times New Roman" w:hAnsi="Times New Roman" w:cs="Times New Roman"/>
          <w:sz w:val="24"/>
          <w:szCs w:val="24"/>
        </w:rPr>
        <w:t>10. Готовность конструктивно разрешать конфликты посредством учёта интересов сторон и сотрудничества.</w:t>
      </w:r>
    </w:p>
    <w:p w:rsidR="00557CA0" w:rsidRPr="00F1371D" w:rsidRDefault="00557CA0" w:rsidP="00DC4DF0">
      <w:pPr>
        <w:spacing w:after="0" w:line="240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F1371D">
        <w:rPr>
          <w:rFonts w:ascii="Times New Roman" w:hAnsi="Times New Roman" w:cs="Times New Roman"/>
          <w:sz w:val="24"/>
          <w:szCs w:val="24"/>
        </w:rPr>
        <w:t>11.</w:t>
      </w:r>
      <w:r w:rsidRPr="00F1371D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F1371D">
        <w:rPr>
          <w:rFonts w:ascii="Times New Roman" w:hAnsi="Times New Roman" w:cs="Times New Roman"/>
          <w:sz w:val="24"/>
          <w:szCs w:val="24"/>
        </w:rPr>
        <w:t>Овладение начальными сведениями о сущности и особенностях объектов, процессов и явлений действительности в соответствии с содержанием учебного предмета «Русский язык».</w:t>
      </w:r>
    </w:p>
    <w:p w:rsidR="00557CA0" w:rsidRPr="00F1371D" w:rsidRDefault="00557CA0" w:rsidP="00DC4DF0">
      <w:pPr>
        <w:spacing w:after="0" w:line="240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F1371D">
        <w:rPr>
          <w:rFonts w:ascii="Times New Roman" w:hAnsi="Times New Roman" w:cs="Times New Roman"/>
          <w:sz w:val="24"/>
          <w:szCs w:val="24"/>
        </w:rPr>
        <w:t>12.</w:t>
      </w:r>
      <w:r w:rsidRPr="00F1371D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F1371D">
        <w:rPr>
          <w:rFonts w:ascii="Times New Roman" w:hAnsi="Times New Roman" w:cs="Times New Roman"/>
          <w:sz w:val="24"/>
          <w:szCs w:val="24"/>
        </w:rPr>
        <w:t>Овладение базовыми предметными и межпредметными понятиями, отражающими существенные связи и отношения между объектами и процессами.</w:t>
      </w:r>
    </w:p>
    <w:p w:rsidR="00557CA0" w:rsidRPr="00F1371D" w:rsidRDefault="00557CA0" w:rsidP="00DC4DF0">
      <w:pPr>
        <w:spacing w:after="0" w:line="240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F1371D">
        <w:rPr>
          <w:rFonts w:ascii="Times New Roman" w:hAnsi="Times New Roman" w:cs="Times New Roman"/>
          <w:sz w:val="24"/>
          <w:szCs w:val="24"/>
        </w:rPr>
        <w:t>13.</w:t>
      </w:r>
      <w:r w:rsidRPr="00F1371D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F1371D">
        <w:rPr>
          <w:rFonts w:ascii="Times New Roman" w:hAnsi="Times New Roman" w:cs="Times New Roman"/>
          <w:sz w:val="24"/>
          <w:szCs w:val="24"/>
        </w:rPr>
        <w:t>Умение работать в материальной и информационной среде начального общего образования (в том числе с учебными моделями) в соответствии с содержанием учебного предмета «Русский язык».</w:t>
      </w:r>
    </w:p>
    <w:p w:rsidR="00557CA0" w:rsidRPr="00F1371D" w:rsidRDefault="00557CA0" w:rsidP="00DC4DF0">
      <w:pPr>
        <w:spacing w:after="0" w:line="240" w:lineRule="auto"/>
        <w:ind w:firstLine="540"/>
        <w:rPr>
          <w:rFonts w:ascii="Times New Roman" w:hAnsi="Times New Roman" w:cs="Times New Roman"/>
          <w:sz w:val="24"/>
          <w:szCs w:val="24"/>
        </w:rPr>
      </w:pPr>
    </w:p>
    <w:p w:rsidR="00557CA0" w:rsidRPr="00F1371D" w:rsidRDefault="00557CA0" w:rsidP="00DC4DF0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F1371D">
        <w:rPr>
          <w:rFonts w:ascii="Times New Roman" w:hAnsi="Times New Roman" w:cs="Times New Roman"/>
          <w:b/>
          <w:sz w:val="24"/>
          <w:szCs w:val="24"/>
        </w:rPr>
        <w:t>Предметные результаты</w:t>
      </w:r>
    </w:p>
    <w:p w:rsidR="00557CA0" w:rsidRPr="00F1371D" w:rsidRDefault="00557CA0" w:rsidP="00DC4DF0">
      <w:pPr>
        <w:spacing w:after="0" w:line="240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F1371D">
        <w:rPr>
          <w:rFonts w:ascii="Times New Roman" w:hAnsi="Times New Roman" w:cs="Times New Roman"/>
          <w:bCs/>
          <w:iCs/>
          <w:sz w:val="24"/>
          <w:szCs w:val="24"/>
        </w:rPr>
        <w:t>1.</w:t>
      </w:r>
      <w:r w:rsidRPr="00F1371D">
        <w:rPr>
          <w:rFonts w:ascii="Times New Roman" w:hAnsi="Times New Roman" w:cs="Times New Roman"/>
          <w:bCs/>
          <w:iCs/>
          <w:sz w:val="24"/>
          <w:szCs w:val="24"/>
          <w:lang w:val="en-US"/>
        </w:rPr>
        <w:t> </w:t>
      </w:r>
      <w:r w:rsidRPr="00F1371D">
        <w:rPr>
          <w:rFonts w:ascii="Times New Roman" w:hAnsi="Times New Roman" w:cs="Times New Roman"/>
          <w:sz w:val="24"/>
          <w:szCs w:val="24"/>
        </w:rPr>
        <w:t>Формирование первоначальных представлений о единстве и многообразии языкового и культурного пространства России, о языке как основе национального самосознания.</w:t>
      </w:r>
    </w:p>
    <w:p w:rsidR="00557CA0" w:rsidRPr="00F1371D" w:rsidRDefault="00557CA0" w:rsidP="00DC4DF0">
      <w:pPr>
        <w:spacing w:after="0" w:line="240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F1371D">
        <w:rPr>
          <w:rFonts w:ascii="Times New Roman" w:hAnsi="Times New Roman" w:cs="Times New Roman"/>
          <w:sz w:val="24"/>
          <w:szCs w:val="24"/>
        </w:rPr>
        <w:t>2. Понимание обучающимися того, что язык представляет собой явление национальной культуры и основное средство человеческого общения; осознание значения русского языка как государственного языка Российской Федерации, языка межнационального общения.</w:t>
      </w:r>
    </w:p>
    <w:p w:rsidR="00557CA0" w:rsidRPr="00F1371D" w:rsidRDefault="00557CA0" w:rsidP="00DC4DF0">
      <w:pPr>
        <w:spacing w:after="0" w:line="240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F1371D">
        <w:rPr>
          <w:rFonts w:ascii="Times New Roman" w:hAnsi="Times New Roman" w:cs="Times New Roman"/>
          <w:sz w:val="24"/>
          <w:szCs w:val="24"/>
        </w:rPr>
        <w:t>3. Сформированность позитивного отношения к правильной устной и письменной речи как показателям общей культуры и гражданской позиции человека.</w:t>
      </w:r>
    </w:p>
    <w:p w:rsidR="00557CA0" w:rsidRPr="00F1371D" w:rsidRDefault="00557CA0" w:rsidP="00DC4DF0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F1371D">
        <w:rPr>
          <w:rFonts w:ascii="Times New Roman" w:hAnsi="Times New Roman" w:cs="Times New Roman"/>
          <w:sz w:val="24"/>
          <w:szCs w:val="24"/>
        </w:rPr>
        <w:t>4.</w:t>
      </w:r>
      <w:r w:rsidRPr="00F1371D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F1371D">
        <w:rPr>
          <w:rFonts w:ascii="Times New Roman" w:hAnsi="Times New Roman" w:cs="Times New Roman"/>
          <w:sz w:val="24"/>
          <w:szCs w:val="24"/>
        </w:rPr>
        <w:t xml:space="preserve">Овладение первоначальными представлениями о нормах русского языка (орфоэпических, лексических, грамматических, орфографических, пунктуационных) и правилах речевого этикета. </w:t>
      </w:r>
    </w:p>
    <w:p w:rsidR="00557CA0" w:rsidRPr="00F1371D" w:rsidRDefault="00557CA0" w:rsidP="00DC4DF0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F1371D">
        <w:rPr>
          <w:rFonts w:ascii="Times New Roman" w:hAnsi="Times New Roman" w:cs="Times New Roman"/>
          <w:sz w:val="24"/>
          <w:szCs w:val="24"/>
        </w:rPr>
        <w:t>5.</w:t>
      </w:r>
      <w:r w:rsidRPr="00F1371D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F1371D">
        <w:rPr>
          <w:rFonts w:ascii="Times New Roman" w:hAnsi="Times New Roman" w:cs="Times New Roman"/>
          <w:sz w:val="24"/>
          <w:szCs w:val="24"/>
        </w:rPr>
        <w:t>Формирование умения ориентироваться в целях, задачах, средствах и условиях общения, выбирать адекватные языковые средства для успешного решения коммуникативных задач при составлении несложных монологических высказываний и письменных текстов.</w:t>
      </w:r>
    </w:p>
    <w:p w:rsidR="00557CA0" w:rsidRPr="00F1371D" w:rsidRDefault="00557CA0" w:rsidP="00DC4DF0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F1371D">
        <w:rPr>
          <w:rFonts w:ascii="Times New Roman" w:hAnsi="Times New Roman" w:cs="Times New Roman"/>
          <w:sz w:val="24"/>
          <w:szCs w:val="24"/>
        </w:rPr>
        <w:t>6. Осознание безошибочного письма как одного из проявлений собственного уровня культуры, применение орфографических правил и правил постановки знаков препинания при записи собственных и предложенных текстов. Владение умением проверять написанное.</w:t>
      </w:r>
    </w:p>
    <w:p w:rsidR="00557CA0" w:rsidRPr="00F1371D" w:rsidRDefault="00557CA0" w:rsidP="00DC4DF0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</w:rPr>
      </w:pPr>
      <w:r w:rsidRPr="00F1371D">
        <w:rPr>
          <w:rFonts w:ascii="Times New Roman" w:hAnsi="Times New Roman" w:cs="Times New Roman"/>
          <w:sz w:val="24"/>
          <w:szCs w:val="24"/>
        </w:rPr>
        <w:t>7. Овладение учебными действиями с языковыми единицами и формирование умения использовать знания для решения познавательных, практических и коммуникативных задач.</w:t>
      </w:r>
    </w:p>
    <w:p w:rsidR="00557CA0" w:rsidRPr="00F1371D" w:rsidRDefault="00557CA0" w:rsidP="00DC4DF0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</w:rPr>
      </w:pPr>
      <w:r w:rsidRPr="00F1371D">
        <w:rPr>
          <w:rFonts w:ascii="Times New Roman" w:hAnsi="Times New Roman" w:cs="Times New Roman"/>
          <w:sz w:val="24"/>
          <w:szCs w:val="24"/>
        </w:rPr>
        <w:t>8. Освоение первоначальных научных представлений о системе и структуре русского языка: фонетике и графике, лексике, словообразовании (морфемике), морфологии и синтаксисе; об основных единицах языка, их признаках и особенностях употребления в речи;</w:t>
      </w:r>
    </w:p>
    <w:p w:rsidR="00557CA0" w:rsidRDefault="00557CA0" w:rsidP="00DC4DF0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F1371D">
        <w:rPr>
          <w:rFonts w:ascii="Times New Roman" w:hAnsi="Times New Roman" w:cs="Times New Roman"/>
          <w:sz w:val="24"/>
          <w:szCs w:val="24"/>
        </w:rPr>
        <w:t>9.</w:t>
      </w:r>
      <w:r w:rsidRPr="00F1371D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F1371D">
        <w:rPr>
          <w:rFonts w:ascii="Times New Roman" w:hAnsi="Times New Roman" w:cs="Times New Roman"/>
          <w:sz w:val="24"/>
          <w:szCs w:val="24"/>
        </w:rPr>
        <w:t>Формирование умений опознавать и анализировать основные единицы языка, грамматические категории языка, употреблять языковые единицы адекватно ситуации речевого общения.</w:t>
      </w:r>
    </w:p>
    <w:p w:rsidR="00FA06F4" w:rsidRPr="007D0349" w:rsidRDefault="00FA06F4" w:rsidP="00DC4DF0">
      <w:pPr>
        <w:pStyle w:val="ParagraphStyle"/>
        <w:spacing w:line="264" w:lineRule="auto"/>
        <w:ind w:firstLine="360"/>
        <w:rPr>
          <w:rFonts w:ascii="Times New Roman" w:hAnsi="Times New Roman"/>
          <w:b/>
          <w:bCs/>
          <w:i/>
          <w:iCs/>
        </w:rPr>
      </w:pPr>
      <w:r w:rsidRPr="007D0349">
        <w:rPr>
          <w:rFonts w:ascii="Times New Roman" w:hAnsi="Times New Roman"/>
        </w:rPr>
        <w:t xml:space="preserve">В результате изучения русского языка в 1 классе ученик должен </w:t>
      </w:r>
      <w:r w:rsidRPr="007D0349">
        <w:rPr>
          <w:rFonts w:ascii="Times New Roman" w:hAnsi="Times New Roman"/>
          <w:b/>
          <w:bCs/>
          <w:i/>
          <w:iCs/>
        </w:rPr>
        <w:t>знать (понимать):</w:t>
      </w:r>
    </w:p>
    <w:p w:rsidR="00FA06F4" w:rsidRPr="007D0349" w:rsidRDefault="00FA06F4" w:rsidP="00DC4DF0">
      <w:pPr>
        <w:pStyle w:val="ParagraphStyle"/>
        <w:spacing w:line="264" w:lineRule="auto"/>
        <w:ind w:firstLine="360"/>
        <w:rPr>
          <w:rFonts w:ascii="Times New Roman" w:hAnsi="Times New Roman"/>
        </w:rPr>
      </w:pPr>
      <w:r w:rsidRPr="007D0349">
        <w:rPr>
          <w:rFonts w:ascii="Times New Roman" w:hAnsi="Times New Roman"/>
        </w:rPr>
        <w:t>– виды предложений по цели высказывания (без терминологии) и эмоциональной окраске, предложения восклицательные и невосклицательные по интонации;</w:t>
      </w:r>
    </w:p>
    <w:p w:rsidR="00FA06F4" w:rsidRPr="007D0349" w:rsidRDefault="00FA06F4" w:rsidP="00DC4DF0">
      <w:pPr>
        <w:pStyle w:val="ParagraphStyle"/>
        <w:spacing w:line="264" w:lineRule="auto"/>
        <w:ind w:firstLine="360"/>
        <w:rPr>
          <w:rFonts w:ascii="Times New Roman" w:hAnsi="Times New Roman"/>
        </w:rPr>
      </w:pPr>
      <w:r w:rsidRPr="007D0349">
        <w:rPr>
          <w:rFonts w:ascii="Times New Roman" w:hAnsi="Times New Roman"/>
        </w:rPr>
        <w:t>– способ оформления предложений на письме;</w:t>
      </w:r>
    </w:p>
    <w:p w:rsidR="00FA06F4" w:rsidRPr="007D0349" w:rsidRDefault="00FA06F4" w:rsidP="00DC4DF0">
      <w:pPr>
        <w:pStyle w:val="ParagraphStyle"/>
        <w:spacing w:line="264" w:lineRule="auto"/>
        <w:ind w:firstLine="360"/>
        <w:rPr>
          <w:rFonts w:ascii="Times New Roman" w:hAnsi="Times New Roman"/>
        </w:rPr>
      </w:pPr>
      <w:r w:rsidRPr="007D0349">
        <w:rPr>
          <w:rFonts w:ascii="Times New Roman" w:hAnsi="Times New Roman"/>
        </w:rPr>
        <w:lastRenderedPageBreak/>
        <w:t>– смысл близких детям по тематике пословиц и поговорок;</w:t>
      </w:r>
    </w:p>
    <w:p w:rsidR="00FA06F4" w:rsidRPr="007D0349" w:rsidRDefault="00FA06F4" w:rsidP="00DC4DF0">
      <w:pPr>
        <w:pStyle w:val="ParagraphStyle"/>
        <w:spacing w:line="264" w:lineRule="auto"/>
        <w:ind w:firstLine="360"/>
        <w:rPr>
          <w:rFonts w:ascii="Times New Roman" w:hAnsi="Times New Roman"/>
        </w:rPr>
      </w:pPr>
      <w:r w:rsidRPr="007D0349">
        <w:rPr>
          <w:rFonts w:ascii="Times New Roman" w:hAnsi="Times New Roman"/>
        </w:rPr>
        <w:t>– слова, называющие предмет, действие предмета и признак предмета;</w:t>
      </w:r>
    </w:p>
    <w:p w:rsidR="00FA06F4" w:rsidRPr="007D0349" w:rsidRDefault="00FA06F4" w:rsidP="00DC4DF0">
      <w:pPr>
        <w:pStyle w:val="ParagraphStyle"/>
        <w:spacing w:line="264" w:lineRule="auto"/>
        <w:ind w:firstLine="360"/>
        <w:rPr>
          <w:rFonts w:ascii="Times New Roman" w:hAnsi="Times New Roman"/>
        </w:rPr>
      </w:pPr>
      <w:r w:rsidRPr="007D0349">
        <w:rPr>
          <w:rFonts w:ascii="Times New Roman" w:hAnsi="Times New Roman"/>
        </w:rPr>
        <w:t>– различие между звуками и буквами; гласные и согласные звуки и буквы, их обозначающие;</w:t>
      </w:r>
    </w:p>
    <w:p w:rsidR="00FA06F4" w:rsidRPr="007D0349" w:rsidRDefault="00FA06F4" w:rsidP="00DC4DF0">
      <w:pPr>
        <w:pStyle w:val="ParagraphStyle"/>
        <w:spacing w:line="264" w:lineRule="auto"/>
        <w:ind w:firstLine="360"/>
        <w:rPr>
          <w:rFonts w:ascii="Times New Roman" w:hAnsi="Times New Roman"/>
        </w:rPr>
      </w:pPr>
      <w:r w:rsidRPr="007D0349">
        <w:rPr>
          <w:rFonts w:ascii="Times New Roman" w:hAnsi="Times New Roman"/>
        </w:rPr>
        <w:t xml:space="preserve">– звук [й’] и букву </w:t>
      </w:r>
      <w:r w:rsidRPr="007D0349">
        <w:rPr>
          <w:rFonts w:ascii="Times New Roman" w:hAnsi="Times New Roman"/>
          <w:b/>
          <w:bCs/>
          <w:i/>
          <w:iCs/>
        </w:rPr>
        <w:t>й</w:t>
      </w:r>
      <w:r w:rsidRPr="007D0349">
        <w:rPr>
          <w:rFonts w:ascii="Times New Roman" w:hAnsi="Times New Roman"/>
        </w:rPr>
        <w:t>;</w:t>
      </w:r>
    </w:p>
    <w:p w:rsidR="00FA06F4" w:rsidRPr="007D0349" w:rsidRDefault="00FA06F4" w:rsidP="00DC4DF0">
      <w:pPr>
        <w:pStyle w:val="ParagraphStyle"/>
        <w:spacing w:line="264" w:lineRule="auto"/>
        <w:ind w:firstLine="360"/>
        <w:rPr>
          <w:rFonts w:ascii="Times New Roman" w:hAnsi="Times New Roman"/>
        </w:rPr>
      </w:pPr>
      <w:r w:rsidRPr="007D0349">
        <w:rPr>
          <w:rFonts w:ascii="Times New Roman" w:hAnsi="Times New Roman"/>
        </w:rPr>
        <w:t>– о слогообразующей роли гласного звука в слове, о делении слова на слоги и для переноса;</w:t>
      </w:r>
    </w:p>
    <w:p w:rsidR="00FA06F4" w:rsidRPr="007D0349" w:rsidRDefault="00FA06F4" w:rsidP="00DC4DF0">
      <w:pPr>
        <w:pStyle w:val="ParagraphStyle"/>
        <w:spacing w:line="264" w:lineRule="auto"/>
        <w:ind w:firstLine="360"/>
        <w:rPr>
          <w:rFonts w:ascii="Times New Roman" w:hAnsi="Times New Roman"/>
        </w:rPr>
      </w:pPr>
      <w:r w:rsidRPr="007D0349">
        <w:rPr>
          <w:rFonts w:ascii="Times New Roman" w:hAnsi="Times New Roman"/>
        </w:rPr>
        <w:t>– гласные ударные и безударные;</w:t>
      </w:r>
    </w:p>
    <w:p w:rsidR="00FA06F4" w:rsidRPr="007D0349" w:rsidRDefault="00FA06F4" w:rsidP="00DC4DF0">
      <w:pPr>
        <w:pStyle w:val="ParagraphStyle"/>
        <w:spacing w:line="264" w:lineRule="auto"/>
        <w:ind w:firstLine="360"/>
        <w:rPr>
          <w:rFonts w:ascii="Times New Roman" w:hAnsi="Times New Roman"/>
        </w:rPr>
      </w:pPr>
      <w:r w:rsidRPr="007D0349">
        <w:rPr>
          <w:rFonts w:ascii="Times New Roman" w:hAnsi="Times New Roman"/>
        </w:rPr>
        <w:t>– согласные твердые и мягкие, способы обозначения мягкости согласных на письме;</w:t>
      </w:r>
    </w:p>
    <w:p w:rsidR="00FA06F4" w:rsidRPr="007D0349" w:rsidRDefault="00FA06F4" w:rsidP="00DC4DF0">
      <w:pPr>
        <w:pStyle w:val="ParagraphStyle"/>
        <w:spacing w:line="264" w:lineRule="auto"/>
        <w:ind w:firstLine="360"/>
        <w:rPr>
          <w:rFonts w:ascii="Times New Roman" w:hAnsi="Times New Roman"/>
        </w:rPr>
      </w:pPr>
      <w:r w:rsidRPr="007D0349">
        <w:rPr>
          <w:rFonts w:ascii="Times New Roman" w:hAnsi="Times New Roman"/>
        </w:rPr>
        <w:t>– согласные только твердые, согласные только мягкие;</w:t>
      </w:r>
    </w:p>
    <w:p w:rsidR="00FA06F4" w:rsidRPr="007D0349" w:rsidRDefault="00FA06F4" w:rsidP="00DC4DF0">
      <w:pPr>
        <w:pStyle w:val="ParagraphStyle"/>
        <w:spacing w:line="264" w:lineRule="auto"/>
        <w:ind w:firstLine="360"/>
        <w:rPr>
          <w:rFonts w:ascii="Times New Roman" w:hAnsi="Times New Roman"/>
        </w:rPr>
      </w:pPr>
      <w:r w:rsidRPr="007D0349">
        <w:rPr>
          <w:rFonts w:ascii="Times New Roman" w:hAnsi="Times New Roman"/>
        </w:rPr>
        <w:t>– согласные, парные по звонкости и глухости;</w:t>
      </w:r>
    </w:p>
    <w:p w:rsidR="00FA06F4" w:rsidRPr="007D0349" w:rsidRDefault="00FA06F4" w:rsidP="00DC4DF0">
      <w:pPr>
        <w:pStyle w:val="ParagraphStyle"/>
        <w:spacing w:line="264" w:lineRule="auto"/>
        <w:ind w:firstLine="360"/>
        <w:rPr>
          <w:rFonts w:ascii="Times New Roman" w:hAnsi="Times New Roman"/>
        </w:rPr>
      </w:pPr>
      <w:r w:rsidRPr="007D0349">
        <w:rPr>
          <w:rFonts w:ascii="Times New Roman" w:hAnsi="Times New Roman"/>
        </w:rPr>
        <w:t xml:space="preserve">– соотношение количества звуков и букв в таких словах, как </w:t>
      </w:r>
      <w:r w:rsidRPr="007D0349">
        <w:rPr>
          <w:rFonts w:ascii="Times New Roman" w:hAnsi="Times New Roman"/>
          <w:i/>
          <w:iCs/>
        </w:rPr>
        <w:t>мел, мель, яма, ель</w:t>
      </w:r>
      <w:r w:rsidRPr="007D0349">
        <w:rPr>
          <w:rFonts w:ascii="Times New Roman" w:hAnsi="Times New Roman"/>
        </w:rPr>
        <w:t xml:space="preserve">; </w:t>
      </w:r>
    </w:p>
    <w:p w:rsidR="00FA06F4" w:rsidRPr="007D0349" w:rsidRDefault="00FA06F4" w:rsidP="00DC4DF0">
      <w:pPr>
        <w:pStyle w:val="ParagraphStyle"/>
        <w:spacing w:before="60" w:line="264" w:lineRule="auto"/>
        <w:ind w:firstLine="360"/>
        <w:rPr>
          <w:rFonts w:ascii="Times New Roman" w:hAnsi="Times New Roman"/>
          <w:b/>
          <w:bCs/>
          <w:i/>
          <w:iCs/>
        </w:rPr>
      </w:pPr>
      <w:r w:rsidRPr="007D0349">
        <w:rPr>
          <w:rFonts w:ascii="Times New Roman" w:hAnsi="Times New Roman"/>
          <w:b/>
          <w:bCs/>
          <w:i/>
          <w:iCs/>
        </w:rPr>
        <w:t>использовать приобретенные знания и умения в практической деятельности и повседневной жизни:</w:t>
      </w:r>
    </w:p>
    <w:p w:rsidR="00FA06F4" w:rsidRPr="007D0349" w:rsidRDefault="00FA06F4" w:rsidP="00DC4DF0">
      <w:pPr>
        <w:pStyle w:val="ParagraphStyle"/>
        <w:spacing w:line="264" w:lineRule="auto"/>
        <w:ind w:firstLine="360"/>
        <w:rPr>
          <w:rFonts w:ascii="Times New Roman" w:hAnsi="Times New Roman"/>
        </w:rPr>
      </w:pPr>
      <w:r w:rsidRPr="007D0349">
        <w:rPr>
          <w:rFonts w:ascii="Times New Roman" w:hAnsi="Times New Roman"/>
        </w:rPr>
        <w:t>– для передачи в устной речи эмоциональной окраски предложения и выбора интонации, соответствующей речевой ситуации;</w:t>
      </w:r>
    </w:p>
    <w:p w:rsidR="00FA06F4" w:rsidRPr="007D0349" w:rsidRDefault="00FA06F4" w:rsidP="00DC4DF0">
      <w:pPr>
        <w:pStyle w:val="ParagraphStyle"/>
        <w:spacing w:line="264" w:lineRule="auto"/>
        <w:ind w:firstLine="360"/>
        <w:rPr>
          <w:rFonts w:ascii="Times New Roman" w:hAnsi="Times New Roman"/>
        </w:rPr>
      </w:pPr>
      <w:r w:rsidRPr="007D0349">
        <w:rPr>
          <w:rFonts w:ascii="Times New Roman" w:hAnsi="Times New Roman"/>
        </w:rPr>
        <w:t>– соблюдения орфоэпических норм;</w:t>
      </w:r>
    </w:p>
    <w:p w:rsidR="00FA06F4" w:rsidRPr="007D0349" w:rsidRDefault="00FA06F4" w:rsidP="00DC4DF0">
      <w:pPr>
        <w:pStyle w:val="ParagraphStyle"/>
        <w:spacing w:line="264" w:lineRule="auto"/>
        <w:ind w:firstLine="360"/>
        <w:rPr>
          <w:rFonts w:ascii="Times New Roman" w:hAnsi="Times New Roman"/>
        </w:rPr>
      </w:pPr>
      <w:r w:rsidRPr="007D0349">
        <w:rPr>
          <w:rFonts w:ascii="Times New Roman" w:hAnsi="Times New Roman"/>
        </w:rPr>
        <w:t>– оформления на письме предложений, различных по цели высказывания и эмоциональной окраске; правильного употребления знака препинания в конце предложения (точка, вопросительный знак, восклицательный знак), правильного употребления прописной буквы в начале предложения;</w:t>
      </w:r>
    </w:p>
    <w:p w:rsidR="00FA06F4" w:rsidRPr="007D0349" w:rsidRDefault="00FA06F4" w:rsidP="00DC4DF0">
      <w:pPr>
        <w:pStyle w:val="ParagraphStyle"/>
        <w:spacing w:line="264" w:lineRule="auto"/>
        <w:ind w:firstLine="360"/>
        <w:rPr>
          <w:rFonts w:ascii="Times New Roman" w:hAnsi="Times New Roman"/>
        </w:rPr>
      </w:pPr>
      <w:r w:rsidRPr="007D0349">
        <w:rPr>
          <w:rFonts w:ascii="Times New Roman" w:hAnsi="Times New Roman"/>
        </w:rPr>
        <w:t>– деления слов на слоги и для переноса;</w:t>
      </w:r>
    </w:p>
    <w:p w:rsidR="00FA06F4" w:rsidRPr="007D0349" w:rsidRDefault="00FA06F4" w:rsidP="00DC4DF0">
      <w:pPr>
        <w:pStyle w:val="ParagraphStyle"/>
        <w:spacing w:line="264" w:lineRule="auto"/>
        <w:ind w:firstLine="360"/>
        <w:rPr>
          <w:rFonts w:ascii="Times New Roman" w:hAnsi="Times New Roman"/>
        </w:rPr>
      </w:pPr>
      <w:r w:rsidRPr="007D0349">
        <w:rPr>
          <w:rFonts w:ascii="Times New Roman" w:hAnsi="Times New Roman"/>
        </w:rPr>
        <w:t>– определения ударного слога в слове;</w:t>
      </w:r>
    </w:p>
    <w:p w:rsidR="00FA06F4" w:rsidRPr="007D0349" w:rsidRDefault="00FA06F4" w:rsidP="00DC4DF0">
      <w:pPr>
        <w:pStyle w:val="ParagraphStyle"/>
        <w:spacing w:line="264" w:lineRule="auto"/>
        <w:ind w:firstLine="360"/>
        <w:rPr>
          <w:rFonts w:ascii="Times New Roman" w:hAnsi="Times New Roman"/>
        </w:rPr>
      </w:pPr>
      <w:r w:rsidRPr="007D0349">
        <w:rPr>
          <w:rFonts w:ascii="Times New Roman" w:hAnsi="Times New Roman"/>
        </w:rPr>
        <w:t>– использования прописной буквы в именах собственных;</w:t>
      </w:r>
    </w:p>
    <w:p w:rsidR="00FA06F4" w:rsidRPr="007D0349" w:rsidRDefault="00FA06F4" w:rsidP="00DC4DF0">
      <w:pPr>
        <w:pStyle w:val="ParagraphStyle"/>
        <w:spacing w:line="264" w:lineRule="auto"/>
        <w:ind w:firstLine="360"/>
        <w:rPr>
          <w:rFonts w:ascii="Times New Roman" w:hAnsi="Times New Roman"/>
        </w:rPr>
      </w:pPr>
      <w:r w:rsidRPr="007D0349">
        <w:rPr>
          <w:rFonts w:ascii="Times New Roman" w:hAnsi="Times New Roman"/>
        </w:rPr>
        <w:t xml:space="preserve">– написания слов с сочетаниями </w:t>
      </w:r>
      <w:r w:rsidRPr="007D0349">
        <w:rPr>
          <w:rFonts w:ascii="Times New Roman" w:hAnsi="Times New Roman"/>
          <w:i/>
          <w:iCs/>
        </w:rPr>
        <w:t>жи–ши, ча–ща, чу–щу</w:t>
      </w:r>
      <w:r w:rsidRPr="007D0349">
        <w:rPr>
          <w:rFonts w:ascii="Times New Roman" w:hAnsi="Times New Roman"/>
        </w:rPr>
        <w:t>;</w:t>
      </w:r>
    </w:p>
    <w:p w:rsidR="00FA06F4" w:rsidRPr="007D0349" w:rsidRDefault="00FA06F4" w:rsidP="00DC4DF0">
      <w:pPr>
        <w:pStyle w:val="ParagraphStyle"/>
        <w:spacing w:line="264" w:lineRule="auto"/>
        <w:ind w:firstLine="360"/>
        <w:rPr>
          <w:rFonts w:ascii="Times New Roman" w:hAnsi="Times New Roman"/>
        </w:rPr>
      </w:pPr>
      <w:r w:rsidRPr="007D0349">
        <w:rPr>
          <w:rFonts w:ascii="Times New Roman" w:hAnsi="Times New Roman"/>
        </w:rPr>
        <w:t>– обозначения в словах мягкости согласных звуков на письме;</w:t>
      </w:r>
    </w:p>
    <w:p w:rsidR="00FA06F4" w:rsidRPr="007D0349" w:rsidRDefault="00FA06F4" w:rsidP="00DC4DF0">
      <w:pPr>
        <w:pStyle w:val="ParagraphStyle"/>
        <w:spacing w:line="264" w:lineRule="auto"/>
        <w:ind w:firstLine="360"/>
        <w:rPr>
          <w:rFonts w:ascii="Times New Roman" w:hAnsi="Times New Roman"/>
        </w:rPr>
      </w:pPr>
      <w:r w:rsidRPr="007D0349">
        <w:rPr>
          <w:rFonts w:ascii="Times New Roman" w:hAnsi="Times New Roman"/>
        </w:rPr>
        <w:t xml:space="preserve">– правильного написания слов типа </w:t>
      </w:r>
      <w:r w:rsidRPr="007D0349">
        <w:rPr>
          <w:rFonts w:ascii="Times New Roman" w:hAnsi="Times New Roman"/>
          <w:i/>
          <w:iCs/>
        </w:rPr>
        <w:t>пень, яма</w:t>
      </w:r>
      <w:r w:rsidRPr="007D0349">
        <w:rPr>
          <w:rFonts w:ascii="Times New Roman" w:hAnsi="Times New Roman"/>
        </w:rPr>
        <w:t>;</w:t>
      </w:r>
    </w:p>
    <w:p w:rsidR="00FA06F4" w:rsidRPr="007D0349" w:rsidRDefault="00FA06F4" w:rsidP="00DC4DF0">
      <w:pPr>
        <w:pStyle w:val="ParagraphStyle"/>
        <w:spacing w:line="264" w:lineRule="auto"/>
        <w:ind w:firstLine="360"/>
        <w:rPr>
          <w:rFonts w:ascii="Times New Roman" w:hAnsi="Times New Roman"/>
        </w:rPr>
      </w:pPr>
      <w:r w:rsidRPr="007D0349">
        <w:rPr>
          <w:rFonts w:ascii="Times New Roman" w:hAnsi="Times New Roman"/>
        </w:rPr>
        <w:t>– правописания слов с непроверяемыми орфограммами;</w:t>
      </w:r>
    </w:p>
    <w:p w:rsidR="00FA06F4" w:rsidRPr="007D0349" w:rsidRDefault="00FA06F4" w:rsidP="00DC4DF0">
      <w:pPr>
        <w:pStyle w:val="ParagraphStyle"/>
        <w:spacing w:line="264" w:lineRule="auto"/>
        <w:ind w:firstLine="360"/>
        <w:rPr>
          <w:rFonts w:ascii="Times New Roman" w:hAnsi="Times New Roman"/>
        </w:rPr>
      </w:pPr>
      <w:r w:rsidRPr="007D0349">
        <w:rPr>
          <w:rFonts w:ascii="Times New Roman" w:hAnsi="Times New Roman"/>
        </w:rPr>
        <w:t>– чёткого, без искажений написания строчных и прописных букв, соединений, слов;</w:t>
      </w:r>
    </w:p>
    <w:p w:rsidR="00FA06F4" w:rsidRPr="007D0349" w:rsidRDefault="00FA06F4" w:rsidP="00DC4DF0">
      <w:pPr>
        <w:pStyle w:val="ParagraphStyle"/>
        <w:spacing w:line="264" w:lineRule="auto"/>
        <w:ind w:firstLine="360"/>
        <w:rPr>
          <w:rFonts w:ascii="Times New Roman" w:hAnsi="Times New Roman"/>
        </w:rPr>
      </w:pPr>
      <w:r w:rsidRPr="007D0349">
        <w:rPr>
          <w:rFonts w:ascii="Times New Roman" w:hAnsi="Times New Roman"/>
        </w:rPr>
        <w:t>– правильного списывания слов и предложений, написанных печатным и рукописным шрифтом;</w:t>
      </w:r>
    </w:p>
    <w:p w:rsidR="00FA06F4" w:rsidRPr="007D0349" w:rsidRDefault="00FA06F4" w:rsidP="00DC4DF0">
      <w:pPr>
        <w:pStyle w:val="ParagraphStyle"/>
        <w:spacing w:line="264" w:lineRule="auto"/>
        <w:ind w:firstLine="360"/>
        <w:rPr>
          <w:rFonts w:ascii="Times New Roman" w:hAnsi="Times New Roman"/>
        </w:rPr>
      </w:pPr>
      <w:r w:rsidRPr="007D0349">
        <w:rPr>
          <w:rFonts w:ascii="Times New Roman" w:hAnsi="Times New Roman"/>
        </w:rPr>
        <w:t>– письма под диктовку текстов (15–17 слов) с известными орфограммами;</w:t>
      </w:r>
    </w:p>
    <w:p w:rsidR="00FA06F4" w:rsidRPr="007D0349" w:rsidRDefault="00FA06F4" w:rsidP="00DC4DF0">
      <w:pPr>
        <w:pStyle w:val="ParagraphStyle"/>
        <w:spacing w:line="264" w:lineRule="auto"/>
        <w:ind w:firstLine="360"/>
        <w:rPr>
          <w:rFonts w:ascii="Times New Roman" w:hAnsi="Times New Roman"/>
        </w:rPr>
      </w:pPr>
      <w:r w:rsidRPr="007D0349">
        <w:rPr>
          <w:rFonts w:ascii="Times New Roman" w:hAnsi="Times New Roman"/>
        </w:rPr>
        <w:t>– устного составления текста из 3–5 предложений, разных по цели высказывания, на определённую тему.</w:t>
      </w:r>
    </w:p>
    <w:p w:rsidR="0016128D" w:rsidRPr="007D0349" w:rsidRDefault="0016128D" w:rsidP="00DC4DF0">
      <w:pPr>
        <w:pStyle w:val="ParagraphStyle"/>
        <w:spacing w:before="60" w:line="264" w:lineRule="auto"/>
        <w:ind w:firstLine="360"/>
        <w:rPr>
          <w:rFonts w:ascii="Times New Roman" w:hAnsi="Times New Roman"/>
        </w:rPr>
      </w:pPr>
      <w:r w:rsidRPr="007D0349">
        <w:rPr>
          <w:rFonts w:ascii="Times New Roman" w:hAnsi="Times New Roman"/>
          <w:b/>
          <w:bCs/>
          <w:i/>
          <w:iCs/>
        </w:rPr>
        <w:t>Слова с непроверяемыми написаниями:</w:t>
      </w:r>
      <w:r w:rsidRPr="007D0349">
        <w:rPr>
          <w:rFonts w:ascii="Times New Roman" w:hAnsi="Times New Roman"/>
          <w:b/>
          <w:bCs/>
        </w:rPr>
        <w:t xml:space="preserve"> </w:t>
      </w:r>
      <w:r w:rsidRPr="007D0349">
        <w:rPr>
          <w:rFonts w:ascii="Times New Roman" w:hAnsi="Times New Roman"/>
        </w:rPr>
        <w:t>арбуз, воробей, ворона, девочка, заяц, капуста, карандаш, коньки, ладонь, лисица, мальчик, мебель, медведь, морковь, Москва, пальто, петух, посуда, Россия, собака, сорока, тарелка, учитель.</w:t>
      </w:r>
    </w:p>
    <w:p w:rsidR="0016128D" w:rsidRPr="007D0349" w:rsidRDefault="0016128D" w:rsidP="00DC4DF0">
      <w:pPr>
        <w:pStyle w:val="ParagraphStyle"/>
        <w:spacing w:before="120" w:after="60" w:line="264" w:lineRule="auto"/>
        <w:ind w:firstLine="360"/>
        <w:rPr>
          <w:rFonts w:ascii="Times New Roman" w:hAnsi="Times New Roman"/>
          <w:b/>
          <w:bCs/>
        </w:rPr>
      </w:pPr>
      <w:r w:rsidRPr="007D0349">
        <w:rPr>
          <w:rFonts w:ascii="Times New Roman" w:hAnsi="Times New Roman"/>
          <w:b/>
          <w:bCs/>
        </w:rPr>
        <w:t>Чистописание</w:t>
      </w:r>
    </w:p>
    <w:p w:rsidR="0016128D" w:rsidRPr="007D0349" w:rsidRDefault="0016128D" w:rsidP="00DC4DF0">
      <w:pPr>
        <w:pStyle w:val="ParagraphStyle"/>
        <w:spacing w:line="264" w:lineRule="auto"/>
        <w:ind w:firstLine="360"/>
        <w:rPr>
          <w:rFonts w:ascii="Times New Roman" w:hAnsi="Times New Roman"/>
        </w:rPr>
      </w:pPr>
      <w:r w:rsidRPr="007D0349">
        <w:rPr>
          <w:rFonts w:ascii="Times New Roman" w:hAnsi="Times New Roman"/>
        </w:rPr>
        <w:lastRenderedPageBreak/>
        <w:t>Целью работы по чистописанию является формирование четкого, достаточно красивого и быстрого письма. В задачи специальных занятий входит развитие мелких мышц и свободы движения руки (предплечья, кисти, пальцев), отработка правильного начертания букв, рациональных соединений, достижение ритмичности и плавности письма.</w:t>
      </w:r>
    </w:p>
    <w:p w:rsidR="0016128D" w:rsidRPr="007D0349" w:rsidRDefault="0016128D" w:rsidP="00DC4DF0">
      <w:pPr>
        <w:pStyle w:val="ParagraphStyle"/>
        <w:spacing w:line="264" w:lineRule="auto"/>
        <w:ind w:firstLine="360"/>
        <w:rPr>
          <w:rFonts w:ascii="Times New Roman" w:hAnsi="Times New Roman"/>
        </w:rPr>
      </w:pPr>
      <w:r w:rsidRPr="007D0349">
        <w:rPr>
          <w:rFonts w:ascii="Times New Roman" w:hAnsi="Times New Roman"/>
        </w:rPr>
        <w:t>На совершенствование каллиграфически правильного письма рекомендуется отводить в конце 1 класса (после изучения всех букв алфавита) один урок в неделю. Содержание этих занятий определяется программой по чистописанию для каждого класса. В 1 классе это упражнения для развития руки и глазомера, письмо букв в порядке усложнения их начертаний, по группам, а также письмо отдельных букв, трудных по начертанию. Кроме букв, дети пишут слова, предложения, тексты, упражняются в списывании, в письме под диктовку.</w:t>
      </w:r>
    </w:p>
    <w:p w:rsidR="0016128D" w:rsidRPr="007D0349" w:rsidRDefault="0016128D" w:rsidP="00DC4DF0">
      <w:pPr>
        <w:pStyle w:val="ParagraphStyle"/>
        <w:spacing w:line="264" w:lineRule="auto"/>
        <w:ind w:firstLine="360"/>
        <w:rPr>
          <w:rFonts w:ascii="Times New Roman" w:hAnsi="Times New Roman"/>
        </w:rPr>
      </w:pPr>
      <w:r w:rsidRPr="007D0349">
        <w:rPr>
          <w:rFonts w:ascii="Times New Roman" w:hAnsi="Times New Roman"/>
        </w:rPr>
        <w:t>На занятиях проводятся также упражнения по предупреждению и исправлению недочетов каллиграфического характера: несоблюдения наклона букв и равного расстояния между элементами букв, буквами и словами на строке; нарушения параллельности одинаково направленных штрихов, соразмерности пропорций прописных и строчных букв, линейности (соблюдение одинаковой высоты букв на всей строчке письма); искажения форм букв или их отдельных элементов и т. д. Коллективные упражнения по чистописанию следует связывать по мере возможности с изучаемым на уроке грамматическим материалом, усвоением написания слов с непроверяемыми безударными гласными, двойными согласными и т. д.</w:t>
      </w:r>
    </w:p>
    <w:p w:rsidR="0016128D" w:rsidRDefault="0016128D" w:rsidP="00DC4DF0">
      <w:pPr>
        <w:pStyle w:val="ParagraphStyle"/>
        <w:spacing w:line="264" w:lineRule="auto"/>
        <w:ind w:firstLine="360"/>
        <w:rPr>
          <w:rFonts w:ascii="Times New Roman" w:hAnsi="Times New Roman"/>
        </w:rPr>
      </w:pPr>
      <w:r w:rsidRPr="007D0349">
        <w:rPr>
          <w:rFonts w:ascii="Times New Roman" w:hAnsi="Times New Roman"/>
        </w:rPr>
        <w:t>Работа по каллиграфии содействует нравственному, эстетическому развитию школьников, воспитанию у них аккуратности, трудолюбия, добросовестного и старательного отношения к выполнению любой работы.</w:t>
      </w:r>
      <w:r w:rsidRPr="00FF67A2">
        <w:rPr>
          <w:rFonts w:ascii="Times New Roman" w:hAnsi="Times New Roman"/>
        </w:rPr>
        <w:t xml:space="preserve"> </w:t>
      </w:r>
    </w:p>
    <w:p w:rsidR="0016128D" w:rsidRPr="007D0349" w:rsidRDefault="0016128D" w:rsidP="00DC4DF0">
      <w:pPr>
        <w:pStyle w:val="ParagraphStyle"/>
        <w:spacing w:line="264" w:lineRule="auto"/>
        <w:ind w:firstLine="360"/>
        <w:rPr>
          <w:rFonts w:ascii="Times New Roman" w:hAnsi="Times New Roman"/>
        </w:rPr>
      </w:pPr>
      <w:r w:rsidRPr="007D0349">
        <w:rPr>
          <w:rFonts w:ascii="Times New Roman" w:hAnsi="Times New Roman"/>
        </w:rPr>
        <w:t>Программа предполагает взаимосвязанное и осознанное изучение всех ее разделов и единиц языка (предложения, слова, звука) с учетом их практической значимости для формирования речевых умений и навыков, грамотного, графически правильного письма.</w:t>
      </w:r>
    </w:p>
    <w:p w:rsidR="00F3068D" w:rsidRPr="00F3068D" w:rsidRDefault="00F3068D" w:rsidP="00DC4DF0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3068D">
        <w:rPr>
          <w:rFonts w:ascii="Times New Roman" w:hAnsi="Times New Roman" w:cs="Times New Roman"/>
          <w:b/>
          <w:bCs/>
          <w:color w:val="000000"/>
          <w:spacing w:val="-5"/>
          <w:sz w:val="24"/>
          <w:szCs w:val="24"/>
        </w:rPr>
        <w:t>Особенности организации контроля по русскому языку</w:t>
      </w:r>
    </w:p>
    <w:p w:rsidR="00F3068D" w:rsidRPr="00F3068D" w:rsidRDefault="00F3068D" w:rsidP="00DC4DF0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F3068D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Контроль за уровнем достижений учащихся 1 класса по родному языку проводится в </w:t>
      </w:r>
      <w:r w:rsidRPr="00F3068D">
        <w:rPr>
          <w:rFonts w:ascii="Times New Roman" w:hAnsi="Times New Roman" w:cs="Times New Roman"/>
          <w:color w:val="000000"/>
          <w:spacing w:val="-5"/>
          <w:sz w:val="24"/>
          <w:szCs w:val="24"/>
        </w:rPr>
        <w:t>форме письменных работ: диктантов, контрольных списываний.</w:t>
      </w:r>
    </w:p>
    <w:p w:rsidR="00F3068D" w:rsidRPr="00F3068D" w:rsidRDefault="00F3068D" w:rsidP="00DC4DF0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F3068D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Диктант служит средством проверки орфографических и   пунктуационных умений и </w:t>
      </w:r>
      <w:r w:rsidRPr="00F3068D">
        <w:rPr>
          <w:rFonts w:ascii="Times New Roman" w:hAnsi="Times New Roman" w:cs="Times New Roman"/>
          <w:color w:val="000000"/>
          <w:spacing w:val="-5"/>
          <w:sz w:val="24"/>
          <w:szCs w:val="24"/>
        </w:rPr>
        <w:t>навыков.</w:t>
      </w:r>
    </w:p>
    <w:p w:rsidR="00F3068D" w:rsidRPr="00F3068D" w:rsidRDefault="00F3068D" w:rsidP="00DC4DF0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F3068D">
        <w:rPr>
          <w:rFonts w:ascii="Times New Roman" w:hAnsi="Times New Roman" w:cs="Times New Roman"/>
          <w:color w:val="000000"/>
          <w:spacing w:val="11"/>
          <w:sz w:val="24"/>
          <w:szCs w:val="24"/>
        </w:rPr>
        <w:t xml:space="preserve">Контрольное списывание, как и диктант - способ проверки усвоенных </w:t>
      </w:r>
      <w:r w:rsidRPr="00F3068D">
        <w:rPr>
          <w:rFonts w:ascii="Times New Roman" w:hAnsi="Times New Roman" w:cs="Times New Roman"/>
          <w:color w:val="000000"/>
          <w:spacing w:val="-4"/>
          <w:sz w:val="24"/>
          <w:szCs w:val="24"/>
        </w:rPr>
        <w:t>орфографических и пунктуационных правил, сформированности умений и навыков.</w:t>
      </w:r>
    </w:p>
    <w:p w:rsidR="00F3068D" w:rsidRPr="00F3068D" w:rsidRDefault="00F3068D" w:rsidP="00DC4DF0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F3068D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Тексты диктантов подбираются средней трудности, с расчетом на возможность их выполнения всеми детьми. Каждый текст включает достаточное количество изученных </w:t>
      </w:r>
      <w:r w:rsidRPr="00F3068D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орфограмм (примерно 60% общего числа всех слов диктанта). Текст не должен иметь </w:t>
      </w:r>
      <w:r w:rsidRPr="00F3068D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слова на неизученные к данному моменту правила, или такие слова, правописание </w:t>
      </w:r>
      <w:r w:rsidRPr="00F3068D">
        <w:rPr>
          <w:rFonts w:ascii="Times New Roman" w:hAnsi="Times New Roman" w:cs="Times New Roman"/>
          <w:color w:val="000000"/>
          <w:spacing w:val="-4"/>
          <w:sz w:val="24"/>
          <w:szCs w:val="24"/>
        </w:rPr>
        <w:t>которых находится на стадии изучения.</w:t>
      </w:r>
    </w:p>
    <w:p w:rsidR="00F3068D" w:rsidRPr="00F3068D" w:rsidRDefault="00F3068D" w:rsidP="00DC4DF0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F3068D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В качестве диктанта предлагаются связные тексты - либо авторские, адаптированные к возможностям детей, либо составленные учителем. Тематика текста должна быть близкой и интересной детям: о природе, родной стране, путешествиях, ит.д. Предложения должны быть простыми по структуре, различными по цели высказывания и состоять из 2-3 слов с </w:t>
      </w:r>
      <w:r w:rsidRPr="00F3068D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включением синтаксических категорий, которые изучаются в начальной школе </w:t>
      </w:r>
      <w:r w:rsidRPr="00F3068D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(однородные члены предложения). Для контрольных списываний предлагаются связные </w:t>
      </w:r>
      <w:r w:rsidRPr="00F3068D">
        <w:rPr>
          <w:rFonts w:ascii="Times New Roman" w:hAnsi="Times New Roman" w:cs="Times New Roman"/>
          <w:color w:val="000000"/>
          <w:spacing w:val="-4"/>
          <w:sz w:val="24"/>
          <w:szCs w:val="24"/>
        </w:rPr>
        <w:t>тексты с пропущенными знаками или деформированные тесты.</w:t>
      </w:r>
    </w:p>
    <w:p w:rsidR="00F3068D" w:rsidRPr="00F3068D" w:rsidRDefault="00F3068D" w:rsidP="00DC4DF0">
      <w:pPr>
        <w:shd w:val="clear" w:color="auto" w:fill="FFFFFF"/>
        <w:spacing w:after="0" w:line="240" w:lineRule="auto"/>
        <w:ind w:firstLine="250"/>
        <w:rPr>
          <w:rFonts w:ascii="Times New Roman" w:hAnsi="Times New Roman" w:cs="Times New Roman"/>
          <w:sz w:val="24"/>
          <w:szCs w:val="24"/>
        </w:rPr>
      </w:pPr>
      <w:r w:rsidRPr="00F3068D">
        <w:rPr>
          <w:rFonts w:ascii="Times New Roman" w:hAnsi="Times New Roman" w:cs="Times New Roman"/>
          <w:b/>
          <w:bCs/>
          <w:color w:val="000000"/>
          <w:spacing w:val="-4"/>
          <w:sz w:val="24"/>
          <w:szCs w:val="24"/>
        </w:rPr>
        <w:t xml:space="preserve">Согласно нормам СанПиН 2.4.1178-02 учащимся 1 классов оценка (отметка) не </w:t>
      </w:r>
      <w:r w:rsidRPr="00F3068D">
        <w:rPr>
          <w:rFonts w:ascii="Times New Roman" w:hAnsi="Times New Roman" w:cs="Times New Roman"/>
          <w:b/>
          <w:bCs/>
          <w:color w:val="000000"/>
          <w:spacing w:val="-5"/>
          <w:sz w:val="24"/>
          <w:szCs w:val="24"/>
        </w:rPr>
        <w:t>выставляется.</w:t>
      </w:r>
    </w:p>
    <w:p w:rsidR="00AC6643" w:rsidRDefault="00AC6643" w:rsidP="00DC4DF0">
      <w:pPr>
        <w:rPr>
          <w:rFonts w:ascii="Times New Roman" w:eastAsia="SimSun" w:hAnsi="Times New Roman" w:cs="Times New Roman"/>
          <w:i/>
          <w:kern w:val="1"/>
          <w:sz w:val="24"/>
          <w:szCs w:val="24"/>
          <w:lang w:eastAsia="hi-IN" w:bidi="hi-IN"/>
        </w:rPr>
      </w:pPr>
      <w:r>
        <w:rPr>
          <w:rFonts w:cs="Times New Roman"/>
          <w:i/>
        </w:rPr>
        <w:br w:type="page"/>
      </w:r>
    </w:p>
    <w:p w:rsidR="0016128D" w:rsidRDefault="0016128D" w:rsidP="00DC4D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2441" w:type="dxa"/>
        <w:tblInd w:w="283" w:type="dxa"/>
        <w:tblLayout w:type="fixed"/>
        <w:tblLook w:val="0000" w:firstRow="0" w:lastRow="0" w:firstColumn="0" w:lastColumn="0" w:noHBand="0" w:noVBand="0"/>
      </w:tblPr>
      <w:tblGrid>
        <w:gridCol w:w="959"/>
        <w:gridCol w:w="5245"/>
        <w:gridCol w:w="6237"/>
      </w:tblGrid>
      <w:tr w:rsidR="00AC6643" w:rsidRPr="0016128D" w:rsidTr="0016128D">
        <w:trPr>
          <w:trHeight w:val="319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C6643" w:rsidRPr="0016128D" w:rsidRDefault="00AC6643" w:rsidP="00DC4DF0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128D">
              <w:rPr>
                <w:rFonts w:ascii="Times New Roman" w:hAnsi="Times New Roman" w:cs="Times New Roman"/>
                <w:b/>
                <w:sz w:val="24"/>
                <w:szCs w:val="24"/>
              </w:rPr>
              <w:t>Раздел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C6643" w:rsidRPr="0016128D" w:rsidRDefault="00AC6643" w:rsidP="00DC4DF0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128D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разделов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643" w:rsidRPr="0016128D" w:rsidRDefault="00AC6643" w:rsidP="00DC4DF0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128D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</w:tr>
      <w:tr w:rsidR="0016128D" w:rsidRPr="0016128D" w:rsidTr="00A1334E">
        <w:trPr>
          <w:trHeight w:val="319"/>
        </w:trPr>
        <w:tc>
          <w:tcPr>
            <w:tcW w:w="124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28D" w:rsidRPr="00E0748F" w:rsidRDefault="00E0748F" w:rsidP="00DC4DF0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748F">
              <w:rPr>
                <w:rFonts w:ascii="Times New Roman" w:hAnsi="Times New Roman" w:cs="Times New Roman"/>
                <w:b/>
                <w:sz w:val="24"/>
                <w:szCs w:val="24"/>
              </w:rPr>
              <w:t>Обучение письму</w:t>
            </w:r>
          </w:p>
        </w:tc>
      </w:tr>
      <w:tr w:rsidR="0016128D" w:rsidRPr="0016128D" w:rsidTr="0016128D">
        <w:trPr>
          <w:trHeight w:val="319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128D" w:rsidRPr="0016128D" w:rsidRDefault="0016128D" w:rsidP="00DC4DF0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12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128D" w:rsidRPr="00E0748F" w:rsidRDefault="00E0748F" w:rsidP="00DC4DF0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748F">
              <w:rPr>
                <w:rFonts w:ascii="Times New Roman" w:hAnsi="Times New Roman" w:cs="Times New Roman"/>
                <w:sz w:val="24"/>
                <w:szCs w:val="24"/>
              </w:rPr>
              <w:t xml:space="preserve">Добукварный период 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28D" w:rsidRPr="001A7BD3" w:rsidRDefault="0016128D" w:rsidP="00DC4DF0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9F07D8" w:rsidRPr="0016128D" w:rsidTr="0016128D">
        <w:trPr>
          <w:trHeight w:val="319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F07D8" w:rsidRPr="0016128D" w:rsidRDefault="0016128D" w:rsidP="00DC4DF0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12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F07D8" w:rsidRPr="00E0748F" w:rsidRDefault="00E0748F" w:rsidP="00DC4DF0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748F">
              <w:rPr>
                <w:rFonts w:ascii="Times New Roman" w:hAnsi="Times New Roman" w:cs="Times New Roman"/>
                <w:sz w:val="24"/>
                <w:szCs w:val="24"/>
              </w:rPr>
              <w:t xml:space="preserve">Букварный период 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07D8" w:rsidRPr="001A7BD3" w:rsidRDefault="009F07D8" w:rsidP="00DC4DF0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128D" w:rsidRPr="0016128D" w:rsidTr="0016128D">
        <w:trPr>
          <w:trHeight w:val="340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128D" w:rsidRPr="0016128D" w:rsidRDefault="00E0748F" w:rsidP="00DC4DF0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128D" w:rsidRPr="00E0748F" w:rsidRDefault="00E0748F" w:rsidP="00DC4DF0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748F">
              <w:rPr>
                <w:rFonts w:ascii="Times New Roman" w:hAnsi="Times New Roman" w:cs="Times New Roman"/>
                <w:sz w:val="24"/>
                <w:szCs w:val="24"/>
              </w:rPr>
              <w:t>Послебукварный период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28D" w:rsidRPr="001A7BD3" w:rsidRDefault="0016128D" w:rsidP="00DC4DF0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7BD3" w:rsidRPr="0016128D" w:rsidTr="00C779C6">
        <w:trPr>
          <w:trHeight w:val="340"/>
        </w:trPr>
        <w:tc>
          <w:tcPr>
            <w:tcW w:w="124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7BD3" w:rsidRDefault="001A7BD3" w:rsidP="00DC4DF0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1A7BD3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</w:tr>
      <w:tr w:rsidR="00E0748F" w:rsidRPr="0016128D" w:rsidTr="00A1334E">
        <w:trPr>
          <w:trHeight w:val="340"/>
        </w:trPr>
        <w:tc>
          <w:tcPr>
            <w:tcW w:w="959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E0748F" w:rsidRPr="0016128D" w:rsidRDefault="00E0748F" w:rsidP="00DC4DF0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0748F" w:rsidRPr="00E0748F" w:rsidRDefault="00E0748F" w:rsidP="00DC4DF0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748F">
              <w:rPr>
                <w:rFonts w:ascii="Times New Roman" w:hAnsi="Times New Roman" w:cs="Times New Roman"/>
                <w:sz w:val="24"/>
                <w:szCs w:val="24"/>
              </w:rPr>
              <w:t>Систематический курс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48F" w:rsidRPr="0016128D" w:rsidRDefault="00E0748F" w:rsidP="00DC4DF0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748F" w:rsidRPr="0016128D" w:rsidTr="00A1334E">
        <w:trPr>
          <w:trHeight w:val="340"/>
        </w:trPr>
        <w:tc>
          <w:tcPr>
            <w:tcW w:w="959" w:type="dxa"/>
            <w:vMerge/>
            <w:tcBorders>
              <w:left w:val="single" w:sz="4" w:space="0" w:color="000000"/>
            </w:tcBorders>
          </w:tcPr>
          <w:p w:rsidR="00E0748F" w:rsidRPr="0016128D" w:rsidRDefault="00E0748F" w:rsidP="00DC4DF0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0748F" w:rsidRPr="0016128D" w:rsidRDefault="00E0748F" w:rsidP="00DC4DF0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128D">
              <w:rPr>
                <w:rFonts w:ascii="Times New Roman" w:hAnsi="Times New Roman" w:cs="Times New Roman"/>
                <w:sz w:val="24"/>
                <w:szCs w:val="24"/>
              </w:rPr>
              <w:t>Наша речь.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48F" w:rsidRPr="0016128D" w:rsidRDefault="00E0748F" w:rsidP="00DC4DF0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748F" w:rsidRPr="0016128D" w:rsidTr="00A1334E">
        <w:trPr>
          <w:trHeight w:val="319"/>
        </w:trPr>
        <w:tc>
          <w:tcPr>
            <w:tcW w:w="959" w:type="dxa"/>
            <w:vMerge/>
            <w:tcBorders>
              <w:left w:val="single" w:sz="4" w:space="0" w:color="000000"/>
            </w:tcBorders>
          </w:tcPr>
          <w:p w:rsidR="00E0748F" w:rsidRPr="0016128D" w:rsidRDefault="00E0748F" w:rsidP="00DC4DF0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0748F" w:rsidRPr="0016128D" w:rsidRDefault="00E0748F" w:rsidP="00DC4DF0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128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Текст, предложение, диалог.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48F" w:rsidRPr="0016128D" w:rsidRDefault="00E0748F" w:rsidP="00DC4DF0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748F" w:rsidRPr="0016128D" w:rsidTr="00A1334E">
        <w:trPr>
          <w:trHeight w:val="319"/>
        </w:trPr>
        <w:tc>
          <w:tcPr>
            <w:tcW w:w="959" w:type="dxa"/>
            <w:vMerge/>
            <w:tcBorders>
              <w:left w:val="single" w:sz="4" w:space="0" w:color="000000"/>
            </w:tcBorders>
          </w:tcPr>
          <w:p w:rsidR="00E0748F" w:rsidRPr="0016128D" w:rsidRDefault="00E0748F" w:rsidP="00DC4DF0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0748F" w:rsidRPr="0016128D" w:rsidRDefault="00E0748F" w:rsidP="00DC4DF0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128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Слова, слова, слова…  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48F" w:rsidRPr="0016128D" w:rsidRDefault="00E0748F" w:rsidP="00DC4DF0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748F" w:rsidRPr="0016128D" w:rsidTr="00A1334E">
        <w:trPr>
          <w:trHeight w:val="319"/>
        </w:trPr>
        <w:tc>
          <w:tcPr>
            <w:tcW w:w="959" w:type="dxa"/>
            <w:vMerge/>
            <w:tcBorders>
              <w:left w:val="single" w:sz="4" w:space="0" w:color="000000"/>
            </w:tcBorders>
          </w:tcPr>
          <w:p w:rsidR="00E0748F" w:rsidRPr="0016128D" w:rsidRDefault="00E0748F" w:rsidP="00DC4DF0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0748F" w:rsidRPr="0016128D" w:rsidRDefault="00E0748F" w:rsidP="00DC4DF0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128D">
              <w:rPr>
                <w:rFonts w:ascii="Times New Roman" w:hAnsi="Times New Roman" w:cs="Times New Roman"/>
                <w:sz w:val="24"/>
                <w:szCs w:val="24"/>
              </w:rPr>
              <w:t xml:space="preserve">Слово и слог. Ударение. 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48F" w:rsidRPr="0016128D" w:rsidRDefault="00E0748F" w:rsidP="00DC4DF0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748F" w:rsidRPr="0016128D" w:rsidTr="00A1334E">
        <w:trPr>
          <w:trHeight w:val="319"/>
        </w:trPr>
        <w:tc>
          <w:tcPr>
            <w:tcW w:w="959" w:type="dxa"/>
            <w:vMerge/>
            <w:tcBorders>
              <w:left w:val="single" w:sz="4" w:space="0" w:color="000000"/>
            </w:tcBorders>
          </w:tcPr>
          <w:p w:rsidR="00E0748F" w:rsidRPr="0016128D" w:rsidRDefault="00E0748F" w:rsidP="00DC4DF0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0748F" w:rsidRPr="0016128D" w:rsidRDefault="00E0748F" w:rsidP="00DC4DF0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128D">
              <w:rPr>
                <w:rFonts w:ascii="Times New Roman" w:hAnsi="Times New Roman" w:cs="Times New Roman"/>
                <w:sz w:val="24"/>
                <w:szCs w:val="24"/>
              </w:rPr>
              <w:t>Звуки и буквы.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48F" w:rsidRPr="0016128D" w:rsidRDefault="00E0748F" w:rsidP="00DC4DF0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748F" w:rsidRPr="0016128D" w:rsidTr="00A1334E">
        <w:trPr>
          <w:trHeight w:val="319"/>
        </w:trPr>
        <w:tc>
          <w:tcPr>
            <w:tcW w:w="959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E0748F" w:rsidRPr="0016128D" w:rsidRDefault="00E0748F" w:rsidP="00DC4DF0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0748F" w:rsidRPr="0016128D" w:rsidRDefault="00E0748F" w:rsidP="00DC4DF0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128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Повторение.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48F" w:rsidRPr="0016128D" w:rsidRDefault="00E0748F" w:rsidP="00DC4DF0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7BD3" w:rsidRPr="0016128D" w:rsidTr="00A1334E">
        <w:trPr>
          <w:trHeight w:val="319"/>
        </w:trPr>
        <w:tc>
          <w:tcPr>
            <w:tcW w:w="959" w:type="dxa"/>
            <w:tcBorders>
              <w:left w:val="single" w:sz="4" w:space="0" w:color="000000"/>
              <w:bottom w:val="single" w:sz="4" w:space="0" w:color="000000"/>
            </w:tcBorders>
          </w:tcPr>
          <w:p w:rsidR="001A7BD3" w:rsidRPr="0016128D" w:rsidRDefault="001A7BD3" w:rsidP="00DC4DF0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A7BD3" w:rsidRPr="0016128D" w:rsidRDefault="001A7BD3" w:rsidP="00DC4DF0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Контрольный диктант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7BD3" w:rsidRPr="0016128D" w:rsidRDefault="001A7BD3" w:rsidP="00DC4DF0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6258" w:rsidRPr="0016128D" w:rsidTr="0016128D">
        <w:trPr>
          <w:trHeight w:val="340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6258" w:rsidRPr="0016128D" w:rsidRDefault="002C6258" w:rsidP="00DC4DF0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6258" w:rsidRPr="0016128D" w:rsidRDefault="002C6258" w:rsidP="00DC4DF0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128D">
              <w:rPr>
                <w:rFonts w:ascii="Times New Roman" w:hAnsi="Times New Roman" w:cs="Times New Roman"/>
                <w:sz w:val="24"/>
                <w:szCs w:val="24"/>
              </w:rPr>
              <w:t xml:space="preserve"> Всего: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258" w:rsidRPr="0016128D" w:rsidRDefault="002C6258" w:rsidP="00DC4DF0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6128D" w:rsidRDefault="0016128D" w:rsidP="00DC4DF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7D0349">
        <w:rPr>
          <w:rFonts w:ascii="Times New Roman" w:hAnsi="Times New Roman"/>
          <w:b/>
          <w:sz w:val="24"/>
          <w:szCs w:val="24"/>
        </w:rPr>
        <w:t xml:space="preserve">Наша речь </w:t>
      </w:r>
    </w:p>
    <w:p w:rsidR="0016128D" w:rsidRDefault="0016128D" w:rsidP="00DC4DF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D0349">
        <w:rPr>
          <w:rFonts w:ascii="Times New Roman" w:hAnsi="Times New Roman"/>
          <w:sz w:val="24"/>
          <w:szCs w:val="24"/>
        </w:rPr>
        <w:t>Язык и речь. Виды речи. Русский язык – родной язык русского народа.</w:t>
      </w:r>
    </w:p>
    <w:p w:rsidR="0016128D" w:rsidRDefault="0016128D" w:rsidP="00DC4DF0">
      <w:pPr>
        <w:spacing w:after="0" w:line="240" w:lineRule="auto"/>
        <w:rPr>
          <w:rFonts w:ascii="Times New Roman" w:eastAsia="Times New Roman" w:hAnsi="Times New Roman"/>
          <w:b/>
          <w:iCs/>
          <w:sz w:val="24"/>
          <w:szCs w:val="24"/>
          <w:lang w:eastAsia="ru-RU"/>
        </w:rPr>
      </w:pPr>
      <w:r w:rsidRPr="007D0349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 xml:space="preserve">Текст, предложение, диалог </w:t>
      </w:r>
    </w:p>
    <w:p w:rsidR="0016128D" w:rsidRDefault="0016128D" w:rsidP="00DC4DF0">
      <w:pPr>
        <w:spacing w:after="0" w:line="240" w:lineRule="auto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7D0349">
        <w:rPr>
          <w:rFonts w:ascii="Times New Roman" w:eastAsia="Times New Roman" w:hAnsi="Times New Roman"/>
          <w:iCs/>
          <w:sz w:val="24"/>
          <w:szCs w:val="24"/>
          <w:lang w:eastAsia="ru-RU"/>
        </w:rPr>
        <w:t>Текст (общее представление). Смысловая связь предложений в тексте. Заголовок текста. Предложение как группа слов, выражающая законченную мысль. Выделение предложения из речи. Установление связи слов в предложении. Диалог. Знаки препинания в конце предложения (точка, вопросительный, восклицательный знаки).</w:t>
      </w:r>
    </w:p>
    <w:p w:rsidR="0016128D" w:rsidRDefault="00E704C3" w:rsidP="00DC4DF0">
      <w:pPr>
        <w:spacing w:after="0" w:line="240" w:lineRule="auto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Слова, слова, слова…  </w:t>
      </w:r>
    </w:p>
    <w:p w:rsidR="0016128D" w:rsidRDefault="0016128D" w:rsidP="00DC4DF0">
      <w:pPr>
        <w:spacing w:after="0" w:line="240" w:lineRule="auto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7D0349">
        <w:rPr>
          <w:rFonts w:ascii="Times New Roman" w:eastAsia="Times New Roman" w:hAnsi="Times New Roman"/>
          <w:iCs/>
          <w:sz w:val="24"/>
          <w:szCs w:val="24"/>
          <w:lang w:eastAsia="ru-RU"/>
        </w:rPr>
        <w:t>Слово. Роль слов в речи. Слова-названия предметов и явлений, слова-названия признаков предметов, слова-названия действий предметов. Тематические группы слов. Вежливые слова. Слова однозначные и многозначные (общее представление). Слова, близкие и противоположные по значению. Словари учебника: толковый, близких и противоположных по значению слов.</w:t>
      </w:r>
    </w:p>
    <w:p w:rsidR="0016128D" w:rsidRDefault="0016128D" w:rsidP="00DC4DF0">
      <w:pPr>
        <w:spacing w:after="0" w:line="240" w:lineRule="auto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7D0349">
        <w:rPr>
          <w:rFonts w:ascii="Times New Roman" w:hAnsi="Times New Roman"/>
          <w:b/>
          <w:sz w:val="24"/>
          <w:szCs w:val="24"/>
        </w:rPr>
        <w:t xml:space="preserve">Слово и слог. Ударение. </w:t>
      </w:r>
    </w:p>
    <w:p w:rsidR="0016128D" w:rsidRDefault="0016128D" w:rsidP="00DC4DF0">
      <w:pPr>
        <w:spacing w:after="0" w:line="240" w:lineRule="auto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7D0349">
        <w:rPr>
          <w:rFonts w:ascii="Times New Roman" w:eastAsia="Times New Roman" w:hAnsi="Times New Roman"/>
          <w:iCs/>
          <w:sz w:val="24"/>
          <w:szCs w:val="24"/>
          <w:lang w:eastAsia="ru-RU"/>
        </w:rPr>
        <w:t>Слово и слог. Перенос слов.</w:t>
      </w:r>
      <w:r w:rsidRPr="007D0349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iCs/>
          <w:sz w:val="24"/>
          <w:szCs w:val="24"/>
          <w:lang w:eastAsia="ru-RU"/>
        </w:rPr>
        <w:t>Ударение (общее представление).</w:t>
      </w:r>
    </w:p>
    <w:p w:rsidR="0016128D" w:rsidRDefault="00E704C3" w:rsidP="00DC4DF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Звуки и буквы </w:t>
      </w:r>
    </w:p>
    <w:p w:rsidR="0016128D" w:rsidRDefault="0016128D" w:rsidP="00DC4DF0">
      <w:pPr>
        <w:spacing w:after="0" w:line="240" w:lineRule="auto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7D0349">
        <w:rPr>
          <w:rFonts w:ascii="Times New Roman" w:eastAsia="Times New Roman" w:hAnsi="Times New Roman"/>
          <w:iCs/>
          <w:sz w:val="24"/>
          <w:szCs w:val="24"/>
          <w:lang w:eastAsia="ru-RU"/>
        </w:rPr>
        <w:t>Звуки и буквы. Русский алфавит, или Азбука. Гласные звуки. Ударные и безударные гласные звуки. Согласные звуки. Твёрдые и мягкие согласные звуки. Мягкий знак как показатель мягкости согласного звука. Согласные звонкие и глухие. Шипящие согласные звуки. Заглавная буква в словах.</w:t>
      </w:r>
    </w:p>
    <w:p w:rsidR="0016128D" w:rsidRDefault="0016128D" w:rsidP="00DC4DF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7D0349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lastRenderedPageBreak/>
        <w:t xml:space="preserve">Повторение </w:t>
      </w:r>
    </w:p>
    <w:p w:rsidR="00E0748F" w:rsidRDefault="00E0748F" w:rsidP="00DC4DF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Style w:val="a6"/>
        <w:tblpPr w:leftFromText="180" w:rightFromText="180" w:vertAnchor="page" w:horzAnchor="margin" w:tblpY="928"/>
        <w:tblW w:w="15920" w:type="dxa"/>
        <w:tblLayout w:type="fixed"/>
        <w:tblLook w:val="01E0" w:firstRow="1" w:lastRow="1" w:firstColumn="1" w:lastColumn="1" w:noHBand="0" w:noVBand="0"/>
      </w:tblPr>
      <w:tblGrid>
        <w:gridCol w:w="588"/>
        <w:gridCol w:w="2214"/>
        <w:gridCol w:w="850"/>
        <w:gridCol w:w="2268"/>
        <w:gridCol w:w="2552"/>
        <w:gridCol w:w="1275"/>
        <w:gridCol w:w="4281"/>
        <w:gridCol w:w="960"/>
        <w:gridCol w:w="932"/>
      </w:tblGrid>
      <w:tr w:rsidR="00B9030C" w:rsidRPr="00E704C3" w:rsidTr="002B789D">
        <w:trPr>
          <w:trHeight w:val="353"/>
        </w:trPr>
        <w:tc>
          <w:tcPr>
            <w:tcW w:w="1592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48F" w:rsidRPr="00E704C3" w:rsidRDefault="00E0748F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VII</w:t>
            </w:r>
            <w:r w:rsidRPr="00E704C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. ТЕМАТИЧЕСКОЕ ПЛАНИРОВАНИЕ С ОПРЕДЕЛЕНИЕМ ОСНОВНЫХ ВИДОВ УЧЕБНОЙ ДЕЯТЕЛЬНОСТИ УЧАЩИХСЯ</w:t>
            </w:r>
          </w:p>
        </w:tc>
      </w:tr>
      <w:tr w:rsidR="00B9030C" w:rsidRPr="00E704C3" w:rsidTr="00B9030C">
        <w:trPr>
          <w:trHeight w:val="695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48F" w:rsidRPr="00E704C3" w:rsidRDefault="00E0748F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  <w:r w:rsidRPr="00E704C3">
              <w:rPr>
                <w:rStyle w:val="FontStyle64"/>
                <w:b/>
                <w:bCs/>
                <w:sz w:val="24"/>
                <w:szCs w:val="24"/>
                <w:lang w:val="ru-RU"/>
              </w:rPr>
              <w:t xml:space="preserve">№ 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48F" w:rsidRPr="00E704C3" w:rsidRDefault="00E0748F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  <w:r w:rsidRPr="00E704C3">
              <w:rPr>
                <w:rStyle w:val="FontStyle64"/>
                <w:b/>
                <w:bCs/>
                <w:sz w:val="24"/>
                <w:szCs w:val="24"/>
                <w:lang w:val="ru-RU"/>
              </w:rPr>
              <w:t>Тема урока</w:t>
            </w:r>
          </w:p>
          <w:p w:rsidR="00E0748F" w:rsidRPr="00E704C3" w:rsidRDefault="00E0748F" w:rsidP="00DC4DF0">
            <w:pPr>
              <w:pStyle w:val="Style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748F" w:rsidRPr="00E704C3" w:rsidRDefault="00E0748F" w:rsidP="00DC4DF0">
            <w:pPr>
              <w:pStyle w:val="Style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48F" w:rsidRPr="00E704C3" w:rsidRDefault="00E0748F" w:rsidP="00DC4DF0">
            <w:pPr>
              <w:pStyle w:val="Style8"/>
              <w:snapToGri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E704C3">
              <w:rPr>
                <w:rStyle w:val="FontStyle64"/>
                <w:b/>
                <w:bCs/>
                <w:sz w:val="24"/>
                <w:szCs w:val="24"/>
                <w:lang w:val="ru-RU"/>
              </w:rPr>
              <w:t>Тип урока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48F" w:rsidRPr="00E704C3" w:rsidRDefault="00E0748F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  <w:r w:rsidRPr="00E704C3">
              <w:rPr>
                <w:rStyle w:val="FontStyle64"/>
                <w:b/>
                <w:bCs/>
                <w:sz w:val="24"/>
                <w:szCs w:val="24"/>
                <w:lang w:val="ru-RU"/>
              </w:rPr>
              <w:t>Элементы  содержания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48F" w:rsidRPr="00E704C3" w:rsidRDefault="00E0748F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  <w:r w:rsidRPr="00E704C3">
              <w:rPr>
                <w:rStyle w:val="FontStyle64"/>
                <w:b/>
                <w:bCs/>
                <w:sz w:val="24"/>
                <w:szCs w:val="24"/>
                <w:lang w:val="ru-RU"/>
              </w:rPr>
              <w:t>УУД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48F" w:rsidRPr="00E704C3" w:rsidRDefault="00E0748F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  <w:r w:rsidRPr="00E704C3">
              <w:rPr>
                <w:rStyle w:val="FontStyle64"/>
                <w:b/>
                <w:bCs/>
                <w:sz w:val="24"/>
                <w:szCs w:val="24"/>
                <w:lang w:val="ru-RU"/>
              </w:rPr>
              <w:t xml:space="preserve">Вид и </w:t>
            </w:r>
          </w:p>
          <w:p w:rsidR="00E0748F" w:rsidRPr="00E704C3" w:rsidRDefault="00E0748F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  <w:r w:rsidRPr="00E704C3">
              <w:rPr>
                <w:rStyle w:val="FontStyle64"/>
                <w:b/>
                <w:bCs/>
                <w:sz w:val="24"/>
                <w:szCs w:val="24"/>
                <w:lang w:val="ru-RU"/>
              </w:rPr>
              <w:t xml:space="preserve">формы </w:t>
            </w:r>
          </w:p>
          <w:p w:rsidR="00E0748F" w:rsidRPr="00E704C3" w:rsidRDefault="00E0748F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  <w:r w:rsidRPr="00E704C3">
              <w:rPr>
                <w:rStyle w:val="FontStyle64"/>
                <w:b/>
                <w:bCs/>
                <w:sz w:val="24"/>
                <w:szCs w:val="24"/>
                <w:lang w:val="ru-RU"/>
              </w:rPr>
              <w:t>контроля</w:t>
            </w: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48F" w:rsidRPr="00E704C3" w:rsidRDefault="00E0748F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  <w:r w:rsidRPr="00E704C3">
              <w:rPr>
                <w:rStyle w:val="FontStyle64"/>
                <w:b/>
                <w:bCs/>
                <w:sz w:val="24"/>
                <w:szCs w:val="24"/>
                <w:lang w:val="ru-RU"/>
              </w:rPr>
              <w:t xml:space="preserve">Характеристика деятельности 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48F" w:rsidRPr="00E704C3" w:rsidRDefault="00E0748F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  <w:r w:rsidRPr="00E704C3">
              <w:rPr>
                <w:rStyle w:val="FontStyle64"/>
                <w:b/>
                <w:bCs/>
                <w:sz w:val="24"/>
                <w:szCs w:val="24"/>
                <w:lang w:val="ru-RU"/>
              </w:rPr>
              <w:t>Д/з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48F" w:rsidRPr="00E704C3" w:rsidRDefault="00E0748F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  <w:r w:rsidRPr="00E704C3">
              <w:rPr>
                <w:rStyle w:val="FontStyle64"/>
                <w:b/>
                <w:bCs/>
                <w:sz w:val="24"/>
                <w:szCs w:val="24"/>
                <w:lang w:val="ru-RU"/>
              </w:rPr>
              <w:t>Дата</w:t>
            </w:r>
          </w:p>
        </w:tc>
      </w:tr>
      <w:tr w:rsidR="00460C45" w:rsidRPr="00E704C3" w:rsidTr="000F3B7F">
        <w:trPr>
          <w:trHeight w:val="350"/>
        </w:trPr>
        <w:tc>
          <w:tcPr>
            <w:tcW w:w="1592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C45" w:rsidRPr="00E704C3" w:rsidRDefault="002832B7" w:rsidP="002832B7">
            <w:pPr>
              <w:pStyle w:val="Style8"/>
              <w:snapToGrid w:val="0"/>
              <w:jc w:val="center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/>
                <w:bCs/>
                <w:sz w:val="24"/>
                <w:szCs w:val="24"/>
                <w:lang w:val="ru-RU"/>
              </w:rPr>
              <w:t>Добукварный период.</w:t>
            </w:r>
          </w:p>
        </w:tc>
      </w:tr>
      <w:tr w:rsidR="00B9030C" w:rsidRPr="00E704C3" w:rsidTr="00B9030C">
        <w:trPr>
          <w:trHeight w:val="386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18" w:rsidRPr="00E704C3" w:rsidRDefault="00B93918" w:rsidP="00DC4DF0">
            <w:pPr>
              <w:pStyle w:val="Style8"/>
              <w:snapToGrid w:val="0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E704C3">
              <w:rPr>
                <w:rStyle w:val="FontStyle64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18" w:rsidRPr="00E704C3" w:rsidRDefault="00B93918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Пропись-первая учебная тетрадь.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18" w:rsidRPr="00E704C3" w:rsidRDefault="00B93918" w:rsidP="00DC4D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Комб.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18" w:rsidRPr="00E704C3" w:rsidRDefault="00B93918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Гигиенические требования к положению тетради, ручки, к правильной осанке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3918" w:rsidRPr="00E704C3" w:rsidRDefault="00B93918" w:rsidP="00DC4D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 действия:</w:t>
            </w:r>
          </w:p>
          <w:p w:rsidR="00B93918" w:rsidRPr="00E704C3" w:rsidRDefault="00B93918" w:rsidP="00DC4D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 xml:space="preserve">Коррекция. </w:t>
            </w:r>
          </w:p>
          <w:p w:rsidR="00B93918" w:rsidRPr="00E704C3" w:rsidRDefault="00B93918" w:rsidP="00DC4D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Принимать учебную задачу урока.</w:t>
            </w:r>
          </w:p>
          <w:p w:rsidR="00B93918" w:rsidRPr="00E704C3" w:rsidRDefault="00B93918" w:rsidP="00DC4D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Ориентироваться в разнообразии способов решения задач, выбирать наиболее эффективные.</w:t>
            </w:r>
          </w:p>
          <w:p w:rsidR="00B93918" w:rsidRPr="00E704C3" w:rsidRDefault="00B93918" w:rsidP="00DC4D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Узнавать, называть и определять объекты в соответствии</w:t>
            </w:r>
            <w:r w:rsidR="00B9030C" w:rsidRPr="00E704C3">
              <w:rPr>
                <w:rFonts w:ascii="Times New Roman" w:hAnsi="Times New Roman" w:cs="Times New Roman"/>
                <w:sz w:val="24"/>
                <w:szCs w:val="24"/>
              </w:rPr>
              <w:t xml:space="preserve"> с окружающей действительностью</w:t>
            </w:r>
          </w:p>
          <w:p w:rsidR="00B93918" w:rsidRPr="00E704C3" w:rsidRDefault="00B93918" w:rsidP="00DC4D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Познавательные действия: </w:t>
            </w:r>
          </w:p>
          <w:p w:rsidR="00B93918" w:rsidRPr="00E704C3" w:rsidRDefault="00B93918" w:rsidP="00DC4D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 xml:space="preserve">Поиск и </w:t>
            </w:r>
            <w:r w:rsidR="00F37C74" w:rsidRPr="00E704C3">
              <w:rPr>
                <w:rFonts w:ascii="Times New Roman" w:hAnsi="Times New Roman" w:cs="Times New Roman"/>
                <w:sz w:val="24"/>
                <w:szCs w:val="24"/>
              </w:rPr>
              <w:t>выделение необходимой</w:t>
            </w: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информации; выбор наиболее эффективных способов решения задач в зависимости от конкретных </w:t>
            </w:r>
            <w:r w:rsidR="00F37C74" w:rsidRPr="00E704C3">
              <w:rPr>
                <w:rFonts w:ascii="Times New Roman" w:hAnsi="Times New Roman" w:cs="Times New Roman"/>
                <w:sz w:val="24"/>
                <w:szCs w:val="24"/>
              </w:rPr>
              <w:t>условий. –</w:t>
            </w: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 xml:space="preserve"> моделирование;</w:t>
            </w:r>
          </w:p>
          <w:p w:rsidR="00B93918" w:rsidRPr="00E704C3" w:rsidRDefault="00B93918" w:rsidP="00DC4D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 xml:space="preserve">анализ, синтез; </w:t>
            </w:r>
            <w:r w:rsidRPr="00E704C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установление причинно - следственных связей; построение логической цепи рассуждений; доказательство; выдвижение гипотез и их обоснование.</w:t>
            </w:r>
          </w:p>
          <w:p w:rsidR="00B93918" w:rsidRPr="00E704C3" w:rsidRDefault="00B93918" w:rsidP="00DC4D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Использовать знаково-символические средства и  применять и применять простейшие навыки письма.</w:t>
            </w:r>
          </w:p>
          <w:p w:rsidR="00B93918" w:rsidRPr="00E704C3" w:rsidRDefault="00B93918" w:rsidP="00DC4D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Осознанно и правильно строить свои сообщения, анализировать информацию.</w:t>
            </w:r>
          </w:p>
          <w:p w:rsidR="00B93918" w:rsidRPr="00E704C3" w:rsidRDefault="00B93918" w:rsidP="00DC4D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Коммуникативные действия: </w:t>
            </w:r>
          </w:p>
          <w:p w:rsidR="00B93918" w:rsidRPr="00E704C3" w:rsidRDefault="00B93918" w:rsidP="00DC4D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 xml:space="preserve">Умение слушать и слышать; участие в коллективном обсуждении проблем; постановка вопросов; уважение к другой точке зрения; умение адекватно реагировать на высказывания сверстников или взрослых; формулировать </w:t>
            </w:r>
            <w:r w:rsidRPr="00E704C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собственное мнение и позицию, формулировать свои затруднения.</w:t>
            </w:r>
          </w:p>
          <w:p w:rsidR="00B93918" w:rsidRPr="00E704C3" w:rsidRDefault="00B93918" w:rsidP="00DC4D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b/>
                <w:sz w:val="24"/>
                <w:szCs w:val="24"/>
              </w:rPr>
              <w:t>Личностные действия:</w:t>
            </w:r>
          </w:p>
          <w:p w:rsidR="00B93918" w:rsidRPr="00E704C3" w:rsidRDefault="00B93918" w:rsidP="00DC4D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Чувство необходимости учения, предпочтение социального способа оценки своих знаний – отметки</w:t>
            </w:r>
            <w:r w:rsidR="00B9030C" w:rsidRPr="00E704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 xml:space="preserve">- дошкольным способом. </w:t>
            </w:r>
          </w:p>
          <w:p w:rsidR="00B93918" w:rsidRPr="00E704C3" w:rsidRDefault="00B93918" w:rsidP="00DC4D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Познавательная мотивация; интерес к новому.</w:t>
            </w:r>
          </w:p>
          <w:p w:rsidR="00B93918" w:rsidRPr="00E704C3" w:rsidRDefault="00B93918" w:rsidP="00DC4DF0">
            <w:pPr>
              <w:rPr>
                <w:rStyle w:val="FontStyle64"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Готовность следовать нормам здоровьесберегающ</w:t>
            </w:r>
            <w:r w:rsidR="00B9030C" w:rsidRPr="00E704C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го поведения, стабилизация эмоционального состояния для решения различных задач.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18" w:rsidRPr="00E704C3" w:rsidRDefault="00B93918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Беседа</w:t>
            </w: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18" w:rsidRPr="00E704C3" w:rsidRDefault="00B93918" w:rsidP="00DC4DF0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Отвечать</w:t>
            </w:r>
            <w:r w:rsidRPr="00E704C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E704C3">
              <w:rPr>
                <w:rFonts w:ascii="Times New Roman" w:hAnsi="Times New Roman" w:cs="Times New Roman"/>
                <w:iCs/>
                <w:sz w:val="24"/>
                <w:szCs w:val="24"/>
              </w:rPr>
              <w:t>на вопросы учителя о назначении прописи.</w:t>
            </w:r>
          </w:p>
          <w:p w:rsidR="00B93918" w:rsidRPr="00E704C3" w:rsidRDefault="00B93918" w:rsidP="00DC4DF0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Ориентироваться</w:t>
            </w:r>
            <w:r w:rsidRPr="00E704C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E704C3">
              <w:rPr>
                <w:rFonts w:ascii="Times New Roman" w:hAnsi="Times New Roman" w:cs="Times New Roman"/>
                <w:iCs/>
                <w:sz w:val="24"/>
                <w:szCs w:val="24"/>
              </w:rPr>
              <w:t>в первой учебной тетради.</w:t>
            </w:r>
          </w:p>
          <w:p w:rsidR="00B93918" w:rsidRPr="00E704C3" w:rsidRDefault="00B93918" w:rsidP="00DC4DF0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Правильно </w:t>
            </w:r>
            <w:r w:rsidRPr="00E704C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располагать</w:t>
            </w:r>
            <w:r w:rsidRPr="00E704C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учебную тетрадь на рабочем месте, </w:t>
            </w:r>
            <w:r w:rsidRPr="00E704C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демонстрировать </w:t>
            </w:r>
            <w:r w:rsidRPr="00E704C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правильное положение ручки при письме. </w:t>
            </w:r>
          </w:p>
          <w:p w:rsidR="00B93918" w:rsidRPr="00E704C3" w:rsidRDefault="00B93918" w:rsidP="00DC4DF0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Воспроизводить</w:t>
            </w:r>
            <w:r w:rsidRPr="00E704C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с опорой на наглядный материал (иллюстрации в прописи, плакаты и др.) гигиенические правила письма.</w:t>
            </w:r>
          </w:p>
          <w:p w:rsidR="00B93918" w:rsidRPr="00E704C3" w:rsidRDefault="00B93918" w:rsidP="00DC4DF0">
            <w:pPr>
              <w:rPr>
                <w:rStyle w:val="FontStyle64"/>
                <w:iCs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Называть</w:t>
            </w:r>
            <w:r w:rsidRPr="00E704C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письменные принадлежности с</w:t>
            </w:r>
            <w:r w:rsidR="002B789D" w:rsidRPr="00E704C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опорой на иллюстрации прописи.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18" w:rsidRPr="00E704C3" w:rsidRDefault="00B93918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18" w:rsidRPr="00E704C3" w:rsidRDefault="00B93918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</w:tr>
      <w:tr w:rsidR="00D238DF" w:rsidRPr="00E704C3" w:rsidTr="00B9030C">
        <w:trPr>
          <w:trHeight w:val="386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8DF" w:rsidRPr="00E704C3" w:rsidRDefault="00D238DF" w:rsidP="00DC4DF0">
            <w:pPr>
              <w:pStyle w:val="Style8"/>
              <w:snapToGrid w:val="0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E704C3">
              <w:rPr>
                <w:rStyle w:val="FontStyle64"/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8DF" w:rsidRPr="00E704C3" w:rsidRDefault="00D238DF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Рабочая строка. Верхняя и н</w:t>
            </w:r>
            <w:r w:rsidR="00BB447B" w:rsidRPr="00E704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ижняя линия рабочей строки.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8DF" w:rsidRPr="00E704C3" w:rsidRDefault="00D238DF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Комб.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8DF" w:rsidRPr="00E704C3" w:rsidRDefault="00D238DF" w:rsidP="00DC4DF0">
            <w:pPr>
              <w:pStyle w:val="Style8"/>
              <w:snapToGri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Знакомство с рабочей строкой.</w:t>
            </w:r>
          </w:p>
          <w:p w:rsidR="00D238DF" w:rsidRPr="00E704C3" w:rsidRDefault="00D238DF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Подготовительные упражнения для развития глазомера,  мелких мышц пальцев и свободы движения руки.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38DF" w:rsidRPr="00E704C3" w:rsidRDefault="00D238DF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8DF" w:rsidRPr="00E704C3" w:rsidRDefault="00D238DF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Наблю-дение</w:t>
            </w:r>
          </w:p>
        </w:tc>
        <w:tc>
          <w:tcPr>
            <w:tcW w:w="42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38DF" w:rsidRPr="00E704C3" w:rsidRDefault="00D238DF" w:rsidP="00DC4D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b/>
                <w:sz w:val="24"/>
                <w:szCs w:val="24"/>
              </w:rPr>
              <w:t>Принимать</w:t>
            </w: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 xml:space="preserve"> учебную задачу урока. </w:t>
            </w:r>
            <w:r w:rsidRPr="00E704C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Осуществлять </w:t>
            </w: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решение учебной задачи под руководством учителя.</w:t>
            </w:r>
          </w:p>
          <w:p w:rsidR="00D238DF" w:rsidRPr="00E704C3" w:rsidRDefault="00D238DF" w:rsidP="00DC4DF0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iCs/>
                <w:sz w:val="24"/>
                <w:szCs w:val="24"/>
              </w:rPr>
              <w:t>Правильно</w:t>
            </w:r>
            <w:r w:rsidRPr="00E704C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E704C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располагать</w:t>
            </w:r>
            <w:r w:rsidRPr="00E704C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учебную тетрадь на рабочем месте. </w:t>
            </w:r>
          </w:p>
          <w:p w:rsidR="00D238DF" w:rsidRPr="00E704C3" w:rsidRDefault="00D238DF" w:rsidP="00DC4DF0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Применять</w:t>
            </w:r>
            <w:r w:rsidRPr="00E704C3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 xml:space="preserve"> </w:t>
            </w:r>
            <w:r w:rsidRPr="00E704C3">
              <w:rPr>
                <w:rFonts w:ascii="Times New Roman" w:hAnsi="Times New Roman" w:cs="Times New Roman"/>
                <w:iCs/>
                <w:sz w:val="24"/>
                <w:szCs w:val="24"/>
              </w:rPr>
              <w:t>гигиенические правила письма при выполнении заданий.</w:t>
            </w:r>
          </w:p>
          <w:p w:rsidR="00D238DF" w:rsidRPr="00E704C3" w:rsidRDefault="00D238DF" w:rsidP="00DC4DF0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Чередовать </w:t>
            </w:r>
            <w:r w:rsidRPr="00E704C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элементы узоров, ориентируясь на образец. </w:t>
            </w:r>
          </w:p>
          <w:p w:rsidR="00D238DF" w:rsidRPr="00E704C3" w:rsidRDefault="00D238DF" w:rsidP="00DC4DF0">
            <w:pPr>
              <w:rPr>
                <w:rStyle w:val="FontStyle64"/>
                <w:iCs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Осваивать </w:t>
            </w:r>
            <w:r w:rsidRPr="00E704C3">
              <w:rPr>
                <w:rFonts w:ascii="Times New Roman" w:hAnsi="Times New Roman" w:cs="Times New Roman"/>
                <w:iCs/>
                <w:sz w:val="24"/>
                <w:szCs w:val="24"/>
              </w:rPr>
              <w:t>правила работы в группе</w:t>
            </w:r>
          </w:p>
          <w:p w:rsidR="00D238DF" w:rsidRPr="00E704C3" w:rsidRDefault="00D238DF" w:rsidP="00DC4DF0">
            <w:pPr>
              <w:pStyle w:val="Style8"/>
              <w:snapToGrid w:val="0"/>
              <w:rPr>
                <w:rStyle w:val="FontStyle64"/>
                <w:i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b/>
                <w:iCs/>
                <w:sz w:val="24"/>
                <w:szCs w:val="24"/>
                <w:lang w:val="ru-RU"/>
              </w:rPr>
              <w:t>Называть</w:t>
            </w:r>
            <w:r w:rsidRPr="00E704C3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предметы, изображённые на странице прописи (яблоко, помидор, огурец, репа), </w:t>
            </w:r>
            <w:r w:rsidRPr="00E704C3">
              <w:rPr>
                <w:rFonts w:ascii="Times New Roman" w:hAnsi="Times New Roman" w:cs="Times New Roman"/>
                <w:b/>
                <w:iCs/>
                <w:sz w:val="24"/>
                <w:szCs w:val="24"/>
                <w:lang w:val="ru-RU"/>
              </w:rPr>
              <w:t>классифицировать</w:t>
            </w:r>
            <w:r w:rsidRPr="00E704C3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их по группам.</w:t>
            </w:r>
          </w:p>
          <w:p w:rsidR="00D238DF" w:rsidRPr="00E704C3" w:rsidRDefault="00D238DF" w:rsidP="00DC4DF0">
            <w:pPr>
              <w:pStyle w:val="Style8"/>
              <w:snapToGrid w:val="0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E704C3">
              <w:rPr>
                <w:rStyle w:val="FontStyle64"/>
                <w:b/>
                <w:bCs/>
                <w:sz w:val="24"/>
                <w:szCs w:val="24"/>
                <w:lang w:val="ru-RU"/>
              </w:rPr>
              <w:lastRenderedPageBreak/>
              <w:t xml:space="preserve">Соотносить </w:t>
            </w:r>
            <w:r w:rsidRPr="00E704C3">
              <w:rPr>
                <w:rStyle w:val="FontStyle64"/>
                <w:bCs/>
                <w:sz w:val="24"/>
                <w:szCs w:val="24"/>
                <w:lang w:val="ru-RU"/>
              </w:rPr>
              <w:t xml:space="preserve"> предметную картинку и схему слова.</w:t>
            </w:r>
          </w:p>
          <w:p w:rsidR="00D238DF" w:rsidRPr="00E704C3" w:rsidRDefault="00D238DF" w:rsidP="00DC4DF0">
            <w:pPr>
              <w:pStyle w:val="Style8"/>
              <w:snapToGrid w:val="0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E704C3">
              <w:rPr>
                <w:rStyle w:val="FontStyle64"/>
                <w:b/>
                <w:bCs/>
                <w:sz w:val="24"/>
                <w:szCs w:val="24"/>
                <w:lang w:val="ru-RU"/>
              </w:rPr>
              <w:t>Дорисовывать</w:t>
            </w:r>
            <w:r w:rsidRPr="00E704C3">
              <w:rPr>
                <w:rStyle w:val="FontStyle64"/>
                <w:bCs/>
                <w:sz w:val="24"/>
                <w:szCs w:val="24"/>
                <w:lang w:val="ru-RU"/>
              </w:rPr>
              <w:t xml:space="preserve"> овалы, круги и предметы, не выходя за строку и дополнительные линии.</w:t>
            </w:r>
          </w:p>
          <w:p w:rsidR="00D238DF" w:rsidRPr="00E704C3" w:rsidRDefault="00D238DF" w:rsidP="00DC4DF0">
            <w:pPr>
              <w:pStyle w:val="Style8"/>
              <w:snapToGrid w:val="0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E704C3">
              <w:rPr>
                <w:rStyle w:val="FontStyle64"/>
                <w:b/>
                <w:bCs/>
                <w:sz w:val="24"/>
                <w:szCs w:val="24"/>
                <w:lang w:val="ru-RU"/>
              </w:rPr>
              <w:t xml:space="preserve">Обводить </w:t>
            </w:r>
            <w:r w:rsidRPr="00E704C3">
              <w:rPr>
                <w:rStyle w:val="FontStyle64"/>
                <w:bCs/>
                <w:sz w:val="24"/>
                <w:szCs w:val="24"/>
                <w:lang w:val="ru-RU"/>
              </w:rPr>
              <w:t>предметы по контуру, штриховать.</w:t>
            </w:r>
          </w:p>
          <w:p w:rsidR="00D238DF" w:rsidRPr="00E704C3" w:rsidRDefault="00D238DF" w:rsidP="00DC4DF0">
            <w:pPr>
              <w:pStyle w:val="Style8"/>
              <w:snapToGrid w:val="0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E704C3">
              <w:rPr>
                <w:rStyle w:val="FontStyle64"/>
                <w:b/>
                <w:bCs/>
                <w:sz w:val="24"/>
                <w:szCs w:val="24"/>
                <w:lang w:val="ru-RU"/>
              </w:rPr>
              <w:t>Называть</w:t>
            </w:r>
            <w:r w:rsidRPr="00E704C3">
              <w:rPr>
                <w:rStyle w:val="FontStyle64"/>
                <w:bCs/>
                <w:sz w:val="24"/>
                <w:szCs w:val="24"/>
                <w:lang w:val="ru-RU"/>
              </w:rPr>
              <w:t xml:space="preserve"> предметы, </w:t>
            </w:r>
            <w:r w:rsidRPr="00E704C3">
              <w:rPr>
                <w:rStyle w:val="FontStyle64"/>
                <w:b/>
                <w:bCs/>
                <w:sz w:val="24"/>
                <w:szCs w:val="24"/>
                <w:lang w:val="ru-RU"/>
              </w:rPr>
              <w:t>объединять</w:t>
            </w:r>
            <w:r w:rsidRPr="00E704C3">
              <w:rPr>
                <w:rStyle w:val="FontStyle64"/>
                <w:bCs/>
                <w:sz w:val="24"/>
                <w:szCs w:val="24"/>
                <w:lang w:val="ru-RU"/>
              </w:rPr>
              <w:t xml:space="preserve"> их в группу по общему признаку, </w:t>
            </w:r>
            <w:r w:rsidRPr="00E704C3">
              <w:rPr>
                <w:rStyle w:val="FontStyle64"/>
                <w:b/>
                <w:bCs/>
                <w:sz w:val="24"/>
                <w:szCs w:val="24"/>
                <w:lang w:val="ru-RU"/>
              </w:rPr>
              <w:t>называть</w:t>
            </w:r>
            <w:r w:rsidRPr="00E704C3">
              <w:rPr>
                <w:rStyle w:val="FontStyle64"/>
                <w:bCs/>
                <w:sz w:val="24"/>
                <w:szCs w:val="24"/>
                <w:lang w:val="ru-RU"/>
              </w:rPr>
              <w:t xml:space="preserve"> группу предметов одним словом. </w:t>
            </w:r>
          </w:p>
          <w:p w:rsidR="00D238DF" w:rsidRPr="00E704C3" w:rsidRDefault="00D238DF" w:rsidP="00DC4DF0">
            <w:pPr>
              <w:pStyle w:val="Style8"/>
              <w:snapToGrid w:val="0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E704C3">
              <w:rPr>
                <w:rStyle w:val="FontStyle64"/>
                <w:b/>
                <w:bCs/>
                <w:sz w:val="24"/>
                <w:szCs w:val="24"/>
                <w:lang w:val="ru-RU"/>
              </w:rPr>
              <w:t>Воспроизводить</w:t>
            </w:r>
            <w:r w:rsidRPr="00E704C3">
              <w:rPr>
                <w:rStyle w:val="FontStyle64"/>
                <w:bCs/>
                <w:sz w:val="24"/>
                <w:szCs w:val="24"/>
                <w:lang w:val="ru-RU"/>
              </w:rPr>
              <w:t xml:space="preserve"> сказку по серии сюжетных картинок.</w:t>
            </w:r>
          </w:p>
          <w:p w:rsidR="00D238DF" w:rsidRPr="00E704C3" w:rsidRDefault="00D238DF" w:rsidP="00DC4DF0">
            <w:pPr>
              <w:pStyle w:val="Style8"/>
              <w:snapToGrid w:val="0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E704C3">
              <w:rPr>
                <w:rStyle w:val="FontStyle64"/>
                <w:b/>
                <w:bCs/>
                <w:sz w:val="24"/>
                <w:szCs w:val="24"/>
                <w:lang w:val="ru-RU"/>
              </w:rPr>
              <w:t>Инсценировать</w:t>
            </w:r>
            <w:r w:rsidRPr="00E704C3">
              <w:rPr>
                <w:rStyle w:val="FontStyle64"/>
                <w:bCs/>
                <w:sz w:val="24"/>
                <w:szCs w:val="24"/>
                <w:lang w:val="ru-RU"/>
              </w:rPr>
              <w:t xml:space="preserve"> сказку «Колобок».</w:t>
            </w:r>
          </w:p>
          <w:p w:rsidR="00D238DF" w:rsidRPr="00E704C3" w:rsidRDefault="00D238DF" w:rsidP="00DC4DF0">
            <w:pPr>
              <w:pStyle w:val="Style8"/>
              <w:snapToGrid w:val="0"/>
              <w:rPr>
                <w:rStyle w:val="FontStyle64"/>
                <w:iCs/>
                <w:sz w:val="24"/>
                <w:szCs w:val="24"/>
                <w:lang w:val="ru-RU"/>
              </w:rPr>
            </w:pPr>
            <w:r w:rsidRPr="00E704C3">
              <w:rPr>
                <w:rStyle w:val="FontStyle64"/>
                <w:b/>
                <w:bCs/>
                <w:sz w:val="24"/>
                <w:szCs w:val="24"/>
                <w:lang w:val="ru-RU"/>
              </w:rPr>
              <w:t xml:space="preserve">Воспроизводить и применять </w:t>
            </w:r>
            <w:r w:rsidRPr="00E704C3">
              <w:rPr>
                <w:rStyle w:val="FontStyle64"/>
                <w:bCs/>
                <w:sz w:val="24"/>
                <w:szCs w:val="24"/>
                <w:lang w:val="ru-RU"/>
              </w:rPr>
              <w:t>правила работы в группе.</w:t>
            </w:r>
          </w:p>
          <w:p w:rsidR="00D238DF" w:rsidRPr="00E704C3" w:rsidRDefault="00D238DF" w:rsidP="00DC4D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b/>
                <w:sz w:val="24"/>
                <w:szCs w:val="24"/>
              </w:rPr>
              <w:t>Принимать</w:t>
            </w: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 xml:space="preserve"> учебную задачу урока. </w:t>
            </w:r>
          </w:p>
          <w:p w:rsidR="00D238DF" w:rsidRPr="00E704C3" w:rsidRDefault="00D238DF" w:rsidP="00DC4DF0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iCs/>
                <w:sz w:val="24"/>
                <w:szCs w:val="24"/>
              </w:rPr>
              <w:t>Правильно</w:t>
            </w:r>
            <w:r w:rsidRPr="00E704C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E704C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располагать</w:t>
            </w:r>
            <w:r w:rsidRPr="00E704C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учебную тетрадь на рабочем месте. </w:t>
            </w:r>
          </w:p>
          <w:p w:rsidR="00D238DF" w:rsidRPr="00E704C3" w:rsidRDefault="00D238DF" w:rsidP="00DC4DF0">
            <w:pPr>
              <w:pStyle w:val="Style8"/>
              <w:snapToGrid w:val="0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E704C3">
              <w:rPr>
                <w:rStyle w:val="FontStyle64"/>
                <w:b/>
                <w:bCs/>
                <w:sz w:val="24"/>
                <w:szCs w:val="24"/>
                <w:lang w:val="ru-RU"/>
              </w:rPr>
              <w:t xml:space="preserve">Обводить </w:t>
            </w:r>
            <w:r w:rsidRPr="00E704C3">
              <w:rPr>
                <w:rStyle w:val="FontStyle64"/>
                <w:bCs/>
                <w:sz w:val="24"/>
                <w:szCs w:val="24"/>
                <w:lang w:val="ru-RU"/>
              </w:rPr>
              <w:t>предметы по контуру, графические элементы, штриховать, не выходя за строку и дополнительные линии.</w:t>
            </w:r>
          </w:p>
          <w:p w:rsidR="00D238DF" w:rsidRPr="00E704C3" w:rsidRDefault="00D238DF" w:rsidP="00DC4DF0">
            <w:pPr>
              <w:pStyle w:val="Style8"/>
              <w:snapToGrid w:val="0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E704C3">
              <w:rPr>
                <w:rStyle w:val="FontStyle64"/>
                <w:b/>
                <w:bCs/>
                <w:sz w:val="24"/>
                <w:szCs w:val="24"/>
                <w:lang w:val="ru-RU"/>
              </w:rPr>
              <w:t>Выполнять</w:t>
            </w:r>
            <w:r w:rsidRPr="00E704C3">
              <w:rPr>
                <w:rStyle w:val="FontStyle64"/>
                <w:bCs/>
                <w:sz w:val="24"/>
                <w:szCs w:val="24"/>
                <w:lang w:val="ru-RU"/>
              </w:rPr>
              <w:t xml:space="preserve"> слого-звуковой анализ слов по выбору учителя.</w:t>
            </w:r>
          </w:p>
          <w:p w:rsidR="00D238DF" w:rsidRPr="00E704C3" w:rsidRDefault="00D238DF" w:rsidP="00DC4DF0">
            <w:pPr>
              <w:pStyle w:val="Style8"/>
              <w:snapToGrid w:val="0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E704C3">
              <w:rPr>
                <w:rStyle w:val="FontStyle64"/>
                <w:b/>
                <w:bCs/>
                <w:sz w:val="24"/>
                <w:szCs w:val="24"/>
                <w:lang w:val="ru-RU"/>
              </w:rPr>
              <w:t>Находить</w:t>
            </w:r>
            <w:r w:rsidRPr="00E704C3">
              <w:rPr>
                <w:rStyle w:val="FontStyle64"/>
                <w:bCs/>
                <w:sz w:val="24"/>
                <w:szCs w:val="24"/>
                <w:lang w:val="ru-RU"/>
              </w:rPr>
              <w:t xml:space="preserve"> на рисунке предметы, названия которых соответствуют заданным схемам, </w:t>
            </w:r>
            <w:r w:rsidRPr="00E704C3">
              <w:rPr>
                <w:rStyle w:val="FontStyle64"/>
                <w:b/>
                <w:bCs/>
                <w:sz w:val="24"/>
                <w:szCs w:val="24"/>
                <w:lang w:val="ru-RU"/>
              </w:rPr>
              <w:t>обосновывать</w:t>
            </w:r>
            <w:r w:rsidRPr="00E704C3">
              <w:rPr>
                <w:rStyle w:val="FontStyle64"/>
                <w:bCs/>
                <w:sz w:val="24"/>
                <w:szCs w:val="24"/>
                <w:lang w:val="ru-RU"/>
              </w:rPr>
              <w:t xml:space="preserve"> свой выбор (соответствие количества слогов, места ударения в слове); знакомые графические элементы букв в изображении предметов.</w:t>
            </w:r>
          </w:p>
          <w:p w:rsidR="00D238DF" w:rsidRPr="00E704C3" w:rsidRDefault="00D238DF" w:rsidP="00DC4DF0">
            <w:pPr>
              <w:pStyle w:val="Style8"/>
              <w:snapToGrid w:val="0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E704C3">
              <w:rPr>
                <w:rStyle w:val="FontStyle64"/>
                <w:b/>
                <w:bCs/>
                <w:sz w:val="24"/>
                <w:szCs w:val="24"/>
                <w:lang w:val="ru-RU"/>
              </w:rPr>
              <w:t>Составлять</w:t>
            </w:r>
            <w:r w:rsidRPr="00E704C3">
              <w:rPr>
                <w:rStyle w:val="FontStyle64"/>
                <w:bCs/>
                <w:sz w:val="24"/>
                <w:szCs w:val="24"/>
                <w:lang w:val="ru-RU"/>
              </w:rPr>
              <w:t xml:space="preserve"> рассказы по сюжетным картинкам, данным в прописи.</w:t>
            </w:r>
          </w:p>
          <w:p w:rsidR="00D238DF" w:rsidRPr="00E704C3" w:rsidRDefault="00D238DF" w:rsidP="00DC4DF0">
            <w:pPr>
              <w:pStyle w:val="Style8"/>
              <w:snapToGrid w:val="0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E704C3">
              <w:rPr>
                <w:rStyle w:val="FontStyle64"/>
                <w:b/>
                <w:bCs/>
                <w:sz w:val="24"/>
                <w:szCs w:val="24"/>
                <w:lang w:val="ru-RU"/>
              </w:rPr>
              <w:t>Писать</w:t>
            </w:r>
            <w:r w:rsidRPr="00E704C3">
              <w:rPr>
                <w:rStyle w:val="FontStyle64"/>
                <w:bCs/>
                <w:sz w:val="24"/>
                <w:szCs w:val="24"/>
                <w:lang w:val="ru-RU"/>
              </w:rPr>
              <w:t xml:space="preserve"> прямые длинные и короткие  наклонные линии (с закруглением </w:t>
            </w:r>
            <w:r w:rsidRPr="00E704C3">
              <w:rPr>
                <w:rStyle w:val="FontStyle64"/>
                <w:bCs/>
                <w:sz w:val="24"/>
                <w:szCs w:val="24"/>
                <w:lang w:val="ru-RU"/>
              </w:rPr>
              <w:lastRenderedPageBreak/>
              <w:t xml:space="preserve">внизу влево и вправо), ориентируясь на образец и дополнительную линию; овалы большие и маленькие, </w:t>
            </w:r>
            <w:r w:rsidRPr="00E704C3">
              <w:rPr>
                <w:rStyle w:val="FontStyle64"/>
                <w:b/>
                <w:bCs/>
                <w:sz w:val="24"/>
                <w:szCs w:val="24"/>
                <w:lang w:val="ru-RU"/>
              </w:rPr>
              <w:t>чередовать</w:t>
            </w:r>
            <w:r w:rsidRPr="00E704C3">
              <w:rPr>
                <w:rStyle w:val="FontStyle64"/>
                <w:bCs/>
                <w:sz w:val="24"/>
                <w:szCs w:val="24"/>
                <w:lang w:val="ru-RU"/>
              </w:rPr>
              <w:t xml:space="preserve"> их, соблюдая наклон, высоту, интервалы между ними, не выходя за рабочую строку; короткие наклонные линии, объединяя их в группы по две-три, соблюдая наклон, высоту, интервалы между ними; наклонные линии с петлей вверху и внизу (элементы строчных букв </w:t>
            </w:r>
            <w:r w:rsidRPr="00E704C3">
              <w:rPr>
                <w:rStyle w:val="FontStyle64"/>
                <w:bCs/>
                <w:i/>
                <w:sz w:val="24"/>
                <w:szCs w:val="24"/>
                <w:lang w:val="ru-RU"/>
              </w:rPr>
              <w:t>д</w:t>
            </w:r>
            <w:r w:rsidRPr="00E704C3">
              <w:rPr>
                <w:rStyle w:val="FontStyle64"/>
                <w:bCs/>
                <w:sz w:val="24"/>
                <w:szCs w:val="24"/>
                <w:lang w:val="ru-RU"/>
              </w:rPr>
              <w:t>.</w:t>
            </w:r>
            <w:r w:rsidRPr="00E704C3">
              <w:rPr>
                <w:rStyle w:val="FontStyle64"/>
                <w:bCs/>
                <w:i/>
                <w:sz w:val="24"/>
                <w:szCs w:val="24"/>
                <w:lang w:val="ru-RU"/>
              </w:rPr>
              <w:t xml:space="preserve"> в</w:t>
            </w:r>
            <w:r w:rsidRPr="00E704C3">
              <w:rPr>
                <w:rStyle w:val="FontStyle64"/>
                <w:bCs/>
                <w:sz w:val="24"/>
                <w:szCs w:val="24"/>
                <w:lang w:val="ru-RU"/>
              </w:rPr>
              <w:t>)</w:t>
            </w:r>
          </w:p>
          <w:p w:rsidR="00D238DF" w:rsidRPr="00E704C3" w:rsidRDefault="00D238DF" w:rsidP="00DC4DF0">
            <w:pPr>
              <w:pStyle w:val="Style8"/>
              <w:snapToGrid w:val="0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E704C3">
              <w:rPr>
                <w:rStyle w:val="FontStyle64"/>
                <w:b/>
                <w:bCs/>
                <w:sz w:val="24"/>
                <w:szCs w:val="24"/>
                <w:lang w:val="ru-RU"/>
              </w:rPr>
              <w:t>Чередовать</w:t>
            </w:r>
            <w:r w:rsidRPr="00E704C3">
              <w:rPr>
                <w:rStyle w:val="FontStyle64"/>
                <w:bCs/>
                <w:sz w:val="24"/>
                <w:szCs w:val="24"/>
                <w:lang w:val="ru-RU"/>
              </w:rPr>
              <w:t xml:space="preserve"> короткую и длинную наклонные линии с закруглением внизу (вправо), соблюдая наклон, высоту, интервалы между ними.</w:t>
            </w:r>
          </w:p>
          <w:p w:rsidR="00D238DF" w:rsidRPr="00E704C3" w:rsidRDefault="00D238DF" w:rsidP="00DC4DF0">
            <w:pPr>
              <w:pStyle w:val="Style8"/>
              <w:snapToGrid w:val="0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E704C3">
              <w:rPr>
                <w:rStyle w:val="FontStyle64"/>
                <w:b/>
                <w:bCs/>
                <w:sz w:val="24"/>
                <w:szCs w:val="24"/>
                <w:lang w:val="ru-RU"/>
              </w:rPr>
              <w:t>Соблюдать</w:t>
            </w:r>
            <w:r w:rsidRPr="00E704C3">
              <w:rPr>
                <w:rStyle w:val="FontStyle64"/>
                <w:bCs/>
                <w:sz w:val="24"/>
                <w:szCs w:val="24"/>
                <w:lang w:val="ru-RU"/>
              </w:rPr>
              <w:t xml:space="preserve"> наклон, указанное направление движения руки, </w:t>
            </w:r>
            <w:r w:rsidRPr="00E704C3">
              <w:rPr>
                <w:rStyle w:val="FontStyle64"/>
                <w:b/>
                <w:bCs/>
                <w:sz w:val="24"/>
                <w:szCs w:val="24"/>
                <w:lang w:val="ru-RU"/>
              </w:rPr>
              <w:t>выдерживать</w:t>
            </w:r>
            <w:r w:rsidRPr="00E704C3">
              <w:rPr>
                <w:rStyle w:val="FontStyle64"/>
                <w:bCs/>
                <w:sz w:val="24"/>
                <w:szCs w:val="24"/>
                <w:lang w:val="ru-RU"/>
              </w:rPr>
              <w:t xml:space="preserve"> расстояние между элементами.</w:t>
            </w:r>
          </w:p>
          <w:p w:rsidR="00D238DF" w:rsidRPr="00E704C3" w:rsidRDefault="00D238DF" w:rsidP="00DC4DF0">
            <w:pPr>
              <w:pStyle w:val="Style8"/>
              <w:snapToGrid w:val="0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E704C3">
              <w:rPr>
                <w:rStyle w:val="FontStyle64"/>
                <w:b/>
                <w:bCs/>
                <w:sz w:val="24"/>
                <w:szCs w:val="24"/>
                <w:lang w:val="ru-RU"/>
              </w:rPr>
              <w:t>Обозначать</w:t>
            </w:r>
            <w:r w:rsidRPr="00E704C3">
              <w:rPr>
                <w:rStyle w:val="FontStyle64"/>
                <w:bCs/>
                <w:sz w:val="24"/>
                <w:szCs w:val="24"/>
                <w:lang w:val="ru-RU"/>
              </w:rPr>
              <w:t xml:space="preserve"> условным знаком (точкой) наиболее удавшийся элемент.</w:t>
            </w:r>
          </w:p>
          <w:p w:rsidR="00D238DF" w:rsidRPr="00E704C3" w:rsidRDefault="00D238DF" w:rsidP="00DC4DF0">
            <w:pPr>
              <w:pStyle w:val="Style8"/>
              <w:snapToGrid w:val="0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E704C3">
              <w:rPr>
                <w:rStyle w:val="FontStyle64"/>
                <w:b/>
                <w:bCs/>
                <w:sz w:val="24"/>
                <w:szCs w:val="24"/>
                <w:lang w:val="ru-RU"/>
              </w:rPr>
              <w:t>Рисовать</w:t>
            </w:r>
            <w:r w:rsidRPr="00E704C3">
              <w:rPr>
                <w:rStyle w:val="FontStyle64"/>
                <w:bCs/>
                <w:sz w:val="24"/>
                <w:szCs w:val="24"/>
                <w:lang w:val="ru-RU"/>
              </w:rPr>
              <w:t xml:space="preserve"> бордюры по заданному алгоритму.</w:t>
            </w:r>
          </w:p>
          <w:p w:rsidR="00D238DF" w:rsidRPr="00E704C3" w:rsidRDefault="00D238DF" w:rsidP="00DC4DF0">
            <w:pPr>
              <w:pStyle w:val="Style8"/>
              <w:snapToGrid w:val="0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E704C3">
              <w:rPr>
                <w:rStyle w:val="FontStyle64"/>
                <w:b/>
                <w:bCs/>
                <w:sz w:val="24"/>
                <w:szCs w:val="24"/>
                <w:lang w:val="ru-RU"/>
              </w:rPr>
              <w:t>Узнавать</w:t>
            </w:r>
            <w:r w:rsidRPr="00E704C3">
              <w:rPr>
                <w:rStyle w:val="FontStyle64"/>
                <w:bCs/>
                <w:sz w:val="24"/>
                <w:szCs w:val="24"/>
                <w:lang w:val="ru-RU"/>
              </w:rPr>
              <w:t xml:space="preserve"> сказку и отдельный эпизод из сказки по иллюстрации, </w:t>
            </w:r>
            <w:r w:rsidRPr="00E704C3">
              <w:rPr>
                <w:rStyle w:val="FontStyle64"/>
                <w:b/>
                <w:bCs/>
                <w:sz w:val="24"/>
                <w:szCs w:val="24"/>
                <w:lang w:val="ru-RU"/>
              </w:rPr>
              <w:t>воспроизводить</w:t>
            </w:r>
            <w:r w:rsidRPr="00E704C3">
              <w:rPr>
                <w:rStyle w:val="FontStyle64"/>
                <w:bCs/>
                <w:sz w:val="24"/>
                <w:szCs w:val="24"/>
                <w:lang w:val="ru-RU"/>
              </w:rPr>
              <w:t xml:space="preserve"> его.</w:t>
            </w:r>
          </w:p>
          <w:p w:rsidR="00D238DF" w:rsidRPr="002832B7" w:rsidRDefault="00D238DF" w:rsidP="00DC4DF0">
            <w:pPr>
              <w:pStyle w:val="Style8"/>
              <w:snapToGrid w:val="0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E704C3">
              <w:rPr>
                <w:rStyle w:val="FontStyle64"/>
                <w:b/>
                <w:bCs/>
                <w:sz w:val="24"/>
                <w:szCs w:val="24"/>
                <w:lang w:val="ru-RU"/>
              </w:rPr>
              <w:t>Называть</w:t>
            </w:r>
            <w:r w:rsidRPr="00E704C3">
              <w:rPr>
                <w:rStyle w:val="FontStyle64"/>
                <w:bCs/>
                <w:sz w:val="24"/>
                <w:szCs w:val="24"/>
                <w:lang w:val="ru-RU"/>
              </w:rPr>
              <w:t xml:space="preserve"> группу п</w:t>
            </w:r>
            <w:r w:rsidR="002832B7">
              <w:rPr>
                <w:rStyle w:val="FontStyle64"/>
                <w:bCs/>
                <w:sz w:val="24"/>
                <w:szCs w:val="24"/>
                <w:lang w:val="ru-RU"/>
              </w:rPr>
              <w:t>редметов одним словом (посуда).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8DF" w:rsidRPr="00E704C3" w:rsidRDefault="00D238DF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8DF" w:rsidRPr="00E704C3" w:rsidRDefault="00D238DF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</w:tr>
      <w:tr w:rsidR="00D238DF" w:rsidRPr="00E704C3" w:rsidTr="00B9030C">
        <w:trPr>
          <w:trHeight w:val="386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8DF" w:rsidRPr="00E704C3" w:rsidRDefault="00D238DF" w:rsidP="00DC4DF0">
            <w:pPr>
              <w:pStyle w:val="Style8"/>
              <w:snapToGrid w:val="0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E704C3">
              <w:rPr>
                <w:rStyle w:val="FontStyle64"/>
                <w:bCs/>
                <w:sz w:val="24"/>
                <w:szCs w:val="24"/>
                <w:lang w:val="ru-RU"/>
              </w:rPr>
              <w:t>3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8DF" w:rsidRPr="00E704C3" w:rsidRDefault="00D238DF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Письмо овалов и полуовалов.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8DF" w:rsidRPr="00E704C3" w:rsidRDefault="00D238DF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Комб.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8DF" w:rsidRPr="00E704C3" w:rsidRDefault="00D238DF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Подготовительные упражнения для развития глазомера, кисти руки и мелких мышц пальцев.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38DF" w:rsidRPr="00E704C3" w:rsidRDefault="00D238DF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8DF" w:rsidRPr="00E704C3" w:rsidRDefault="00D238DF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Наблю-дение</w:t>
            </w:r>
          </w:p>
        </w:tc>
        <w:tc>
          <w:tcPr>
            <w:tcW w:w="42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38DF" w:rsidRPr="00E704C3" w:rsidRDefault="00D238DF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8DF" w:rsidRPr="00E704C3" w:rsidRDefault="00D238DF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8DF" w:rsidRPr="00E704C3" w:rsidRDefault="00D238DF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</w:tr>
      <w:tr w:rsidR="00D238DF" w:rsidRPr="00E704C3" w:rsidTr="00BB447B">
        <w:trPr>
          <w:trHeight w:val="386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8DF" w:rsidRPr="00E704C3" w:rsidRDefault="00D238DF" w:rsidP="00DC4DF0">
            <w:pPr>
              <w:pStyle w:val="Style8"/>
              <w:snapToGrid w:val="0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E704C3">
              <w:rPr>
                <w:rStyle w:val="FontStyle64"/>
                <w:bCs/>
                <w:sz w:val="24"/>
                <w:szCs w:val="24"/>
                <w:lang w:val="ru-RU"/>
              </w:rPr>
              <w:lastRenderedPageBreak/>
              <w:t>4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8DF" w:rsidRPr="00E704C3" w:rsidRDefault="00D238DF" w:rsidP="00DC4DF0">
            <w:pPr>
              <w:autoSpaceDE w:val="0"/>
              <w:autoSpaceDN w:val="0"/>
              <w:adjustRightInd w:val="0"/>
              <w:rPr>
                <w:rStyle w:val="FontStyle64"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 xml:space="preserve">Рисование бордюров.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8DF" w:rsidRPr="00E704C3" w:rsidRDefault="00D238DF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Комб.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8DF" w:rsidRPr="00E704C3" w:rsidRDefault="00D238DF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Знакомство с междустрочным пространством, верхней и нижней линиями строки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38DF" w:rsidRPr="00E704C3" w:rsidRDefault="00D238DF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8DF" w:rsidRPr="00E704C3" w:rsidRDefault="00D238DF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42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38DF" w:rsidRPr="00E704C3" w:rsidRDefault="00D238DF" w:rsidP="00DC4DF0">
            <w:pPr>
              <w:pStyle w:val="Style8"/>
              <w:snapToGrid w:val="0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8DF" w:rsidRPr="00E704C3" w:rsidRDefault="00D238DF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8DF" w:rsidRPr="00E704C3" w:rsidRDefault="00D238DF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</w:tr>
      <w:tr w:rsidR="00D238DF" w:rsidRPr="00E704C3" w:rsidTr="00BB447B">
        <w:trPr>
          <w:trHeight w:val="386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8DF" w:rsidRPr="00E704C3" w:rsidRDefault="00D238DF" w:rsidP="00DC4DF0">
            <w:pPr>
              <w:pStyle w:val="Style8"/>
              <w:snapToGrid w:val="0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E704C3">
              <w:rPr>
                <w:rStyle w:val="FontStyle64"/>
                <w:bCs/>
                <w:sz w:val="24"/>
                <w:szCs w:val="24"/>
                <w:lang w:val="ru-RU"/>
              </w:rPr>
              <w:t>5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8DF" w:rsidRPr="00E704C3" w:rsidRDefault="00D238DF" w:rsidP="00DC4DF0">
            <w:pPr>
              <w:autoSpaceDE w:val="0"/>
              <w:autoSpaceDN w:val="0"/>
              <w:adjustRightInd w:val="0"/>
              <w:rPr>
                <w:rStyle w:val="FontStyle64"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 xml:space="preserve">Письмо длинных </w:t>
            </w:r>
            <w:r w:rsidR="004A2C2C" w:rsidRPr="00E704C3">
              <w:rPr>
                <w:rFonts w:ascii="Times New Roman" w:hAnsi="Times New Roman" w:cs="Times New Roman"/>
                <w:sz w:val="24"/>
                <w:szCs w:val="24"/>
              </w:rPr>
              <w:t xml:space="preserve">прямых наклонных линий.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8DF" w:rsidRPr="00E704C3" w:rsidRDefault="00D238DF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Комб.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38DF" w:rsidRPr="00E704C3" w:rsidRDefault="00D238DF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Письмо наклонных и плавных наклонных линий с закруглением внизу.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38DF" w:rsidRPr="00E704C3" w:rsidRDefault="00D238DF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8DF" w:rsidRPr="00E704C3" w:rsidRDefault="00D238DF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Текущий контроль</w:t>
            </w:r>
          </w:p>
        </w:tc>
        <w:tc>
          <w:tcPr>
            <w:tcW w:w="42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38DF" w:rsidRPr="00E704C3" w:rsidRDefault="00D238DF" w:rsidP="00DC4DF0">
            <w:pPr>
              <w:pStyle w:val="Style8"/>
              <w:snapToGrid w:val="0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8DF" w:rsidRPr="00E704C3" w:rsidRDefault="00D238DF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8DF" w:rsidRPr="00E704C3" w:rsidRDefault="00D238DF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</w:tr>
      <w:tr w:rsidR="00D238DF" w:rsidRPr="00E704C3" w:rsidTr="00B9030C">
        <w:trPr>
          <w:trHeight w:val="386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8DF" w:rsidRPr="00E704C3" w:rsidRDefault="00D238DF" w:rsidP="00DC4DF0">
            <w:pPr>
              <w:pStyle w:val="Style8"/>
              <w:snapToGrid w:val="0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E704C3">
              <w:rPr>
                <w:rStyle w:val="FontStyle64"/>
                <w:bCs/>
                <w:sz w:val="24"/>
                <w:szCs w:val="24"/>
                <w:lang w:val="ru-RU"/>
              </w:rPr>
              <w:t>6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8DF" w:rsidRPr="00E704C3" w:rsidRDefault="00D238DF" w:rsidP="00DC4DF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 xml:space="preserve">Письмо          наклонной длинной линии </w:t>
            </w:r>
            <w:r w:rsidRPr="00E704C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 закруглением внизу (влево). </w:t>
            </w:r>
          </w:p>
          <w:p w:rsidR="00D238DF" w:rsidRPr="00E704C3" w:rsidRDefault="00D238DF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Письмо короткой      наклонной </w:t>
            </w:r>
            <w:r w:rsidR="00F37C74" w:rsidRPr="00E704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линии с</w:t>
            </w:r>
            <w:r w:rsidRPr="00E704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закру</w:t>
            </w:r>
            <w:r w:rsidR="004A2C2C" w:rsidRPr="00E704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глением внизу (вправо).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8DF" w:rsidRPr="00E704C3" w:rsidRDefault="00D238DF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Комб.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8DF" w:rsidRPr="00E704C3" w:rsidRDefault="00D238DF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38DF" w:rsidRPr="00E704C3" w:rsidRDefault="00D238DF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8DF" w:rsidRPr="00E704C3" w:rsidRDefault="00D238DF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Текущий контроль</w:t>
            </w:r>
          </w:p>
        </w:tc>
        <w:tc>
          <w:tcPr>
            <w:tcW w:w="42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38DF" w:rsidRPr="00E704C3" w:rsidRDefault="00D238DF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8DF" w:rsidRPr="00E704C3" w:rsidRDefault="00D238DF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8DF" w:rsidRPr="00E704C3" w:rsidRDefault="00D238DF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</w:tr>
      <w:tr w:rsidR="00D238DF" w:rsidRPr="00E704C3" w:rsidTr="00B9030C">
        <w:trPr>
          <w:trHeight w:val="386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8DF" w:rsidRPr="00E704C3" w:rsidRDefault="00D238DF" w:rsidP="00DC4DF0">
            <w:pPr>
              <w:pStyle w:val="Style8"/>
              <w:snapToGrid w:val="0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E704C3">
              <w:rPr>
                <w:rStyle w:val="FontStyle64"/>
                <w:bCs/>
                <w:sz w:val="24"/>
                <w:szCs w:val="24"/>
                <w:lang w:val="ru-RU"/>
              </w:rPr>
              <w:t>7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8DF" w:rsidRPr="00E704C3" w:rsidRDefault="00D238DF" w:rsidP="00DC4DF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Письмо короткой наклонной линии с закруглением вверху (влево).</w:t>
            </w:r>
          </w:p>
          <w:p w:rsidR="00D238DF" w:rsidRPr="00E704C3" w:rsidRDefault="00D238DF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Письмо длинных наклонных линий с за</w:t>
            </w:r>
            <w:r w:rsidR="00FB0D74" w:rsidRPr="00E704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кр</w:t>
            </w:r>
            <w:r w:rsidR="004A2C2C" w:rsidRPr="00E704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углением внизу (вправо). (с.18-20</w:t>
            </w:r>
            <w:r w:rsidRPr="00E704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8DF" w:rsidRPr="00E704C3" w:rsidRDefault="00D238DF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Комб.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8DF" w:rsidRPr="00E704C3" w:rsidRDefault="00D238DF" w:rsidP="00DC4D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Звукобуквенный анализ слов.</w:t>
            </w:r>
          </w:p>
          <w:p w:rsidR="00D238DF" w:rsidRPr="00E704C3" w:rsidRDefault="00D238DF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Письмо большой и маленькой наклонной линии с закруглением вверху и внизу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38DF" w:rsidRPr="00E704C3" w:rsidRDefault="00D238DF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8DF" w:rsidRPr="00E704C3" w:rsidRDefault="00D238DF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Текущий контроль</w:t>
            </w:r>
          </w:p>
        </w:tc>
        <w:tc>
          <w:tcPr>
            <w:tcW w:w="42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38DF" w:rsidRPr="00E704C3" w:rsidRDefault="00D238DF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8DF" w:rsidRPr="00E704C3" w:rsidRDefault="00D238DF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8DF" w:rsidRPr="00E704C3" w:rsidRDefault="00D238DF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</w:tr>
      <w:tr w:rsidR="00D238DF" w:rsidRPr="00E704C3" w:rsidTr="00B9030C">
        <w:trPr>
          <w:trHeight w:val="386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8DF" w:rsidRPr="00E704C3" w:rsidRDefault="00D238DF" w:rsidP="00DC4DF0">
            <w:pPr>
              <w:pStyle w:val="Style8"/>
              <w:snapToGrid w:val="0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E704C3">
              <w:rPr>
                <w:rStyle w:val="FontStyle64"/>
                <w:bCs/>
                <w:sz w:val="24"/>
                <w:szCs w:val="24"/>
                <w:lang w:val="ru-RU"/>
              </w:rPr>
              <w:t>8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8DF" w:rsidRPr="00E704C3" w:rsidRDefault="00D238DF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Письмо овалов больших и маленьких, их чередование. Письмо</w:t>
            </w:r>
            <w:r w:rsidR="004A2C2C" w:rsidRPr="00E704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коротких наклонных линий. (с.21</w:t>
            </w:r>
            <w:r w:rsidRPr="00E704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-2</w:t>
            </w:r>
            <w:r w:rsidR="004A2C2C" w:rsidRPr="00E704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E704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8DF" w:rsidRPr="00E704C3" w:rsidRDefault="00D238DF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Урок закрепления изученного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8DF" w:rsidRPr="00E704C3" w:rsidRDefault="00D238DF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Письмо по образцам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38DF" w:rsidRPr="00E704C3" w:rsidRDefault="00D238DF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8DF" w:rsidRPr="00E704C3" w:rsidRDefault="00D238DF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Текущий контроль</w:t>
            </w:r>
          </w:p>
        </w:tc>
        <w:tc>
          <w:tcPr>
            <w:tcW w:w="42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38DF" w:rsidRPr="00E704C3" w:rsidRDefault="00D238DF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8DF" w:rsidRPr="00E704C3" w:rsidRDefault="00D238DF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8DF" w:rsidRPr="00E704C3" w:rsidRDefault="00D238DF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</w:tr>
      <w:tr w:rsidR="00D238DF" w:rsidRPr="00E704C3" w:rsidTr="00B9030C">
        <w:trPr>
          <w:trHeight w:val="386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8DF" w:rsidRPr="00E704C3" w:rsidRDefault="00D238DF" w:rsidP="00DC4DF0">
            <w:pPr>
              <w:pStyle w:val="Style8"/>
              <w:snapToGrid w:val="0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E704C3">
              <w:rPr>
                <w:rStyle w:val="FontStyle64"/>
                <w:bCs/>
                <w:sz w:val="24"/>
                <w:szCs w:val="24"/>
                <w:lang w:val="ru-RU"/>
              </w:rPr>
              <w:t>9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8DF" w:rsidRPr="00E704C3" w:rsidRDefault="00D238DF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Письмо коротких и длинных       </w:t>
            </w:r>
            <w:r w:rsidRPr="00E704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наклонных  линии, их чередование. Письмо коротких и длинных       </w:t>
            </w:r>
            <w:r w:rsidR="00F37C74" w:rsidRPr="00E704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наклонных линии</w:t>
            </w:r>
            <w:r w:rsidRPr="00E704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 закру</w:t>
            </w:r>
            <w:r w:rsidR="00FB0D74" w:rsidRPr="00E704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глением влево и вправ</w:t>
            </w:r>
            <w:r w:rsidR="004A2C2C" w:rsidRPr="00E704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8DF" w:rsidRPr="00E704C3" w:rsidRDefault="00D238DF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Комб.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38DF" w:rsidRPr="00E704C3" w:rsidRDefault="00D238DF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Пространственная ориентация на </w:t>
            </w:r>
            <w:r w:rsidRPr="00E704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странице тетради, её разлиновка. </w:t>
            </w: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Развитие фонематического слуха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38DF" w:rsidRPr="00E704C3" w:rsidRDefault="00D238DF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8DF" w:rsidRPr="00E704C3" w:rsidRDefault="00D238DF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Текущий контроль</w:t>
            </w:r>
          </w:p>
        </w:tc>
        <w:tc>
          <w:tcPr>
            <w:tcW w:w="42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38DF" w:rsidRPr="00E704C3" w:rsidRDefault="00D238DF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8DF" w:rsidRPr="00E704C3" w:rsidRDefault="00D238DF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8DF" w:rsidRPr="00E704C3" w:rsidRDefault="00D238DF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</w:tr>
      <w:tr w:rsidR="00D238DF" w:rsidRPr="00E704C3" w:rsidTr="00B9030C">
        <w:trPr>
          <w:trHeight w:val="386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8DF" w:rsidRPr="00E704C3" w:rsidRDefault="00D238DF" w:rsidP="00DC4DF0">
            <w:pPr>
              <w:pStyle w:val="Style8"/>
              <w:snapToGrid w:val="0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E704C3">
              <w:rPr>
                <w:rStyle w:val="FontStyle64"/>
                <w:bCs/>
                <w:sz w:val="24"/>
                <w:szCs w:val="24"/>
                <w:lang w:val="ru-RU"/>
              </w:rPr>
              <w:t>10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8DF" w:rsidRPr="00E704C3" w:rsidRDefault="00D238DF" w:rsidP="00DC4DF0">
            <w:pPr>
              <w:autoSpaceDE w:val="0"/>
              <w:autoSpaceDN w:val="0"/>
              <w:adjustRightInd w:val="0"/>
              <w:rPr>
                <w:rStyle w:val="FontStyle64"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 xml:space="preserve">Письмо короткой        </w:t>
            </w:r>
            <w:r w:rsidR="00F37C74" w:rsidRPr="00E704C3">
              <w:rPr>
                <w:rFonts w:ascii="Times New Roman" w:hAnsi="Times New Roman" w:cs="Times New Roman"/>
                <w:sz w:val="24"/>
                <w:szCs w:val="24"/>
              </w:rPr>
              <w:t>наклонной линии</w:t>
            </w: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 xml:space="preserve"> с закруглением </w:t>
            </w:r>
            <w:r w:rsidR="00F37C74" w:rsidRPr="00E704C3">
              <w:rPr>
                <w:rFonts w:ascii="Times New Roman" w:hAnsi="Times New Roman" w:cs="Times New Roman"/>
                <w:sz w:val="24"/>
                <w:szCs w:val="24"/>
              </w:rPr>
              <w:t>внизу вправо</w:t>
            </w: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, с закруглением вверху    влево</w:t>
            </w:r>
            <w:r w:rsidR="004A2C2C" w:rsidRPr="00E704C3">
              <w:rPr>
                <w:rFonts w:ascii="Times New Roman" w:hAnsi="Times New Roman" w:cs="Times New Roman"/>
                <w:sz w:val="24"/>
                <w:szCs w:val="24"/>
              </w:rPr>
              <w:t xml:space="preserve">, с петлей вверху и внизу.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8DF" w:rsidRPr="00966CC6" w:rsidRDefault="00966CC6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Закрепление изученного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38DF" w:rsidRPr="00E704C3" w:rsidRDefault="00D238DF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38DF" w:rsidRPr="00E704C3" w:rsidRDefault="00D238DF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8DF" w:rsidRPr="00E704C3" w:rsidRDefault="00D238DF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42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38DF" w:rsidRPr="00E704C3" w:rsidRDefault="00D238DF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8DF" w:rsidRPr="00E704C3" w:rsidRDefault="00D238DF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8DF" w:rsidRPr="00E704C3" w:rsidRDefault="00D238DF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</w:tr>
      <w:tr w:rsidR="00D238DF" w:rsidRPr="00E704C3" w:rsidTr="00B9030C">
        <w:trPr>
          <w:trHeight w:val="386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8DF" w:rsidRPr="00E704C3" w:rsidRDefault="00D238DF" w:rsidP="00DC4DF0">
            <w:pPr>
              <w:pStyle w:val="Style8"/>
              <w:snapToGrid w:val="0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E704C3">
              <w:rPr>
                <w:rStyle w:val="FontStyle64"/>
                <w:bCs/>
                <w:sz w:val="24"/>
                <w:szCs w:val="24"/>
                <w:lang w:val="ru-RU"/>
              </w:rPr>
              <w:t>11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8DF" w:rsidRPr="00E704C3" w:rsidRDefault="00D238DF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Письмо наклонной  линий с петлёй вверху и внизу. Письмо полуовалов, их чередование. Письмо овалов.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8DF" w:rsidRPr="00966CC6" w:rsidRDefault="00966CC6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Закрепление изученного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8DF" w:rsidRPr="00E704C3" w:rsidRDefault="00D238DF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38DF" w:rsidRPr="00E704C3" w:rsidRDefault="00D238DF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8DF" w:rsidRPr="00E704C3" w:rsidRDefault="00D238DF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Текущий контроль</w:t>
            </w:r>
          </w:p>
        </w:tc>
        <w:tc>
          <w:tcPr>
            <w:tcW w:w="42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8DF" w:rsidRPr="00E704C3" w:rsidRDefault="00D238DF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8DF" w:rsidRPr="00E704C3" w:rsidRDefault="00D238DF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8DF" w:rsidRPr="00E704C3" w:rsidRDefault="00D238DF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</w:tr>
      <w:tr w:rsidR="005E0473" w:rsidRPr="00E704C3" w:rsidTr="00B9030C">
        <w:trPr>
          <w:trHeight w:val="386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473" w:rsidRPr="00E704C3" w:rsidRDefault="005E0473" w:rsidP="00DC4DF0">
            <w:pPr>
              <w:pStyle w:val="Style8"/>
              <w:snapToGrid w:val="0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E704C3">
              <w:rPr>
                <w:rStyle w:val="FontStyle64"/>
                <w:bCs/>
                <w:sz w:val="24"/>
                <w:szCs w:val="24"/>
                <w:lang w:val="ru-RU"/>
              </w:rPr>
              <w:t>12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473" w:rsidRPr="00F37C74" w:rsidRDefault="005E0473" w:rsidP="00DC4DF0">
            <w:pPr>
              <w:pStyle w:val="Style8"/>
              <w:snapToGrid w:val="0"/>
              <w:rPr>
                <w:rStyle w:val="FontStyle64"/>
                <w:bCs/>
                <w:i/>
                <w:i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Строчная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и письменная буква а</w:t>
            </w: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ru-RU"/>
              </w:rPr>
              <w:t xml:space="preserve">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473" w:rsidRPr="00E704C3" w:rsidRDefault="005E0473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Комб.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0473" w:rsidRPr="00E704C3" w:rsidRDefault="005E0473" w:rsidP="00DC4D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 xml:space="preserve">Сравнение строчной и заглавной букв. </w:t>
            </w:r>
          </w:p>
          <w:p w:rsidR="005E0473" w:rsidRPr="00E704C3" w:rsidRDefault="005E0473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Сравнение печатной и письменной букв. Слого-звуковой анализ слов со звуком [а],[о],[и],[ы],[у].  Письмо предложения. Обозначение границ предложения на письме.</w:t>
            </w:r>
          </w:p>
          <w:p w:rsidR="005E0473" w:rsidRPr="00E704C3" w:rsidRDefault="005E0473" w:rsidP="002832B7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Конструирование буквы из различных материалов. Подбор слов со звуком [и], [ы],  сравнение произношения и написания слов с этими звуками/ буквами. Запись некоторых из них. 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E0473" w:rsidRPr="00E704C3" w:rsidRDefault="005E0473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473" w:rsidRPr="00E704C3" w:rsidRDefault="005E0473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</w:p>
        </w:tc>
        <w:tc>
          <w:tcPr>
            <w:tcW w:w="42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0473" w:rsidRPr="00E704C3" w:rsidRDefault="005E0473" w:rsidP="00DC4DF0">
            <w:pP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Воспроизводить </w:t>
            </w:r>
            <w:r w:rsidRPr="00E704C3">
              <w:rPr>
                <w:rFonts w:ascii="Times New Roman" w:hAnsi="Times New Roman" w:cs="Times New Roman"/>
                <w:iCs/>
                <w:sz w:val="24"/>
                <w:szCs w:val="24"/>
              </w:rPr>
              <w:t>правила посадки, владения инструментами, расположения тетради-прописи на рабочем месте.</w:t>
            </w:r>
            <w:r w:rsidRPr="00E704C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 Демонстрировать </w:t>
            </w:r>
            <w:r w:rsidRPr="00E704C3">
              <w:rPr>
                <w:rFonts w:ascii="Times New Roman" w:hAnsi="Times New Roman" w:cs="Times New Roman"/>
                <w:iCs/>
                <w:sz w:val="24"/>
                <w:szCs w:val="24"/>
              </w:rPr>
              <w:t>правильное применение гигиенических правил письма.</w:t>
            </w:r>
          </w:p>
          <w:p w:rsidR="005E0473" w:rsidRPr="00E704C3" w:rsidRDefault="005E0473" w:rsidP="00DC4DF0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Анализировать</w:t>
            </w:r>
            <w:r w:rsidRPr="00E704C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образец изучаемой буквы,</w:t>
            </w:r>
            <w:r w:rsidRPr="00E704C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 выделять</w:t>
            </w:r>
            <w:r w:rsidRPr="00E704C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элементы в строчных и прописных буквах.</w:t>
            </w:r>
          </w:p>
          <w:p w:rsidR="005E0473" w:rsidRPr="00E704C3" w:rsidRDefault="005E0473" w:rsidP="00DC4DF0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Называть </w:t>
            </w:r>
            <w:r w:rsidRPr="00E704C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правильно элементы буквы </w:t>
            </w:r>
            <w:r w:rsidRPr="00E704C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А, а; О, о; И,и</w:t>
            </w:r>
            <w:r w:rsidRPr="00E704C3">
              <w:rPr>
                <w:rFonts w:ascii="Times New Roman" w:hAnsi="Times New Roman" w:cs="Times New Roman"/>
                <w:iCs/>
                <w:sz w:val="24"/>
                <w:szCs w:val="24"/>
              </w:rPr>
              <w:t>;</w:t>
            </w:r>
          </w:p>
          <w:p w:rsidR="005E0473" w:rsidRPr="00E704C3" w:rsidRDefault="005E0473" w:rsidP="00DC4DF0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Сравнивать</w:t>
            </w:r>
            <w:r w:rsidRPr="00E704C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печатную и письменную буквы. </w:t>
            </w:r>
          </w:p>
          <w:p w:rsidR="005E0473" w:rsidRPr="00E704C3" w:rsidRDefault="005E0473" w:rsidP="00DC4DF0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Писать</w:t>
            </w:r>
            <w:r w:rsidRPr="00E704C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буквы </w:t>
            </w:r>
            <w:r w:rsidRPr="00E704C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А, а;</w:t>
            </w:r>
            <w:r w:rsidRPr="00E704C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E704C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О, о;</w:t>
            </w:r>
            <w:r w:rsidRPr="00E704C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E704C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И,и</w:t>
            </w:r>
            <w:r w:rsidRPr="00E704C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в соответствии с образцом. </w:t>
            </w:r>
          </w:p>
          <w:p w:rsidR="005E0473" w:rsidRPr="00E704C3" w:rsidRDefault="005E0473" w:rsidP="00DC4DF0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Анализировать </w:t>
            </w:r>
            <w:r w:rsidRPr="00E704C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написанную букву, выбирать наиболее удавшийся вариант, обозначать его условным знаком (точкой), </w:t>
            </w:r>
            <w:r w:rsidRPr="00E704C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ориентироваться</w:t>
            </w:r>
            <w:r w:rsidRPr="00E704C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на лучший вариант в процессе письма. </w:t>
            </w:r>
          </w:p>
          <w:p w:rsidR="005E0473" w:rsidRPr="00E704C3" w:rsidRDefault="005E0473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b/>
                <w:iCs/>
                <w:sz w:val="24"/>
                <w:szCs w:val="24"/>
                <w:lang w:val="ru-RU"/>
              </w:rPr>
              <w:t xml:space="preserve">Сравнивать </w:t>
            </w:r>
            <w:r w:rsidRPr="00E704C3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написанные букв </w:t>
            </w:r>
            <w:r w:rsidRPr="00E704C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/>
              </w:rPr>
              <w:t>А, а;</w:t>
            </w:r>
            <w:r w:rsidRPr="00E704C3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Pr="00E704C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/>
              </w:rPr>
              <w:t xml:space="preserve"> О, о;</w:t>
            </w:r>
            <w:r w:rsidRPr="00E704C3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Pr="00E704C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/>
              </w:rPr>
              <w:t xml:space="preserve">  И,и</w:t>
            </w:r>
            <w:r w:rsidRPr="00E704C3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 с образцом.</w:t>
            </w:r>
          </w:p>
          <w:p w:rsidR="005E0473" w:rsidRPr="00E704C3" w:rsidRDefault="005E0473" w:rsidP="00DC4DF0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Выполнять</w:t>
            </w:r>
            <w:r w:rsidRPr="00E704C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слого-звуковой анализ слов, данных на странице прописи, </w:t>
            </w:r>
            <w:r w:rsidRPr="00E704C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соотносить</w:t>
            </w:r>
            <w:r w:rsidRPr="00E704C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написанные слова со схемой-моделью.</w:t>
            </w:r>
          </w:p>
          <w:p w:rsidR="005E0473" w:rsidRPr="005E0473" w:rsidRDefault="005E0473" w:rsidP="00DC4DF0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Приводить </w:t>
            </w:r>
            <w:r w:rsidRPr="00E704C3">
              <w:rPr>
                <w:rFonts w:ascii="Times New Roman" w:hAnsi="Times New Roman" w:cs="Times New Roman"/>
                <w:iCs/>
                <w:sz w:val="24"/>
                <w:szCs w:val="24"/>
              </w:rPr>
              <w:t>примеры слов со звуком [и] в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начале, середине, конце слова.</w:t>
            </w:r>
          </w:p>
          <w:p w:rsidR="005E0473" w:rsidRPr="00E704C3" w:rsidRDefault="005E0473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b/>
                <w:iCs/>
                <w:sz w:val="24"/>
                <w:szCs w:val="24"/>
                <w:lang w:val="ru-RU"/>
              </w:rPr>
              <w:t xml:space="preserve">Записывать </w:t>
            </w:r>
            <w:r w:rsidRPr="00E704C3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слова с буквой </w:t>
            </w:r>
            <w:r w:rsidRPr="00E704C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/>
              </w:rPr>
              <w:t>и</w:t>
            </w:r>
            <w:r w:rsidRPr="00E704C3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под руководством учителя с комментированием.</w:t>
            </w:r>
          </w:p>
          <w:p w:rsidR="005E0473" w:rsidRPr="00E704C3" w:rsidRDefault="005E0473" w:rsidP="00DC4DF0">
            <w:pP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Сравнивать </w:t>
            </w:r>
            <w:r w:rsidRPr="00E704C3">
              <w:rPr>
                <w:rFonts w:ascii="Times New Roman" w:hAnsi="Times New Roman" w:cs="Times New Roman"/>
                <w:iCs/>
                <w:sz w:val="24"/>
                <w:szCs w:val="24"/>
              </w:rPr>
              <w:t>написанную букву с образцом.</w:t>
            </w:r>
            <w:r w:rsidRPr="00E704C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 </w:t>
            </w:r>
          </w:p>
          <w:p w:rsidR="005E0473" w:rsidRPr="00E704C3" w:rsidRDefault="005E0473" w:rsidP="00DC4DF0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Оценивать</w:t>
            </w:r>
            <w:r w:rsidRPr="00E704C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свою работу.</w:t>
            </w:r>
          </w:p>
          <w:p w:rsidR="005E0473" w:rsidRPr="00E704C3" w:rsidRDefault="005E0473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b/>
                <w:iCs/>
                <w:sz w:val="24"/>
                <w:szCs w:val="24"/>
                <w:lang w:val="ru-RU"/>
              </w:rPr>
              <w:t xml:space="preserve">Записывать </w:t>
            </w:r>
            <w:r w:rsidRPr="00E704C3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слова, содержащие буквы </w:t>
            </w:r>
            <w:r w:rsidRPr="00E704C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/>
              </w:rPr>
              <w:t>и, ы</w:t>
            </w:r>
            <w:r w:rsidRPr="00E704C3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, с комментированием.</w:t>
            </w:r>
          </w:p>
          <w:p w:rsidR="005E0473" w:rsidRPr="00E704C3" w:rsidRDefault="005E0473" w:rsidP="00DC4DF0">
            <w:pPr>
              <w:rPr>
                <w:rStyle w:val="FontStyle64"/>
                <w:iCs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Называть </w:t>
            </w:r>
            <w:r w:rsidRPr="00E704C3">
              <w:rPr>
                <w:rFonts w:ascii="Times New Roman" w:hAnsi="Times New Roman" w:cs="Times New Roman"/>
                <w:iCs/>
                <w:sz w:val="24"/>
                <w:szCs w:val="24"/>
              </w:rPr>
              <w:t>правильно элементы буквы.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473" w:rsidRPr="00E704C3" w:rsidRDefault="005E0473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473" w:rsidRPr="00E704C3" w:rsidRDefault="005E0473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</w:tr>
      <w:tr w:rsidR="005E0473" w:rsidRPr="00E704C3" w:rsidTr="00A37F36">
        <w:trPr>
          <w:trHeight w:val="386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473" w:rsidRPr="00E704C3" w:rsidRDefault="005E0473" w:rsidP="00DC4DF0">
            <w:pPr>
              <w:pStyle w:val="Style8"/>
              <w:snapToGrid w:val="0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E704C3">
              <w:rPr>
                <w:rStyle w:val="FontStyle64"/>
                <w:bCs/>
                <w:sz w:val="24"/>
                <w:szCs w:val="24"/>
                <w:lang w:val="ru-RU"/>
              </w:rPr>
              <w:t>13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473" w:rsidRPr="00F37C74" w:rsidRDefault="005E0473" w:rsidP="00DC4DF0">
            <w:pPr>
              <w:pStyle w:val="Style8"/>
              <w:snapToGrid w:val="0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Строчная </w:t>
            </w:r>
            <w:r w:rsidRPr="00E704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и заглавная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буквы</w:t>
            </w:r>
            <w:r w:rsidRPr="00E704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а, А</w:t>
            </w: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ru-RU"/>
              </w:rPr>
              <w:t xml:space="preserve">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473" w:rsidRPr="00795CBB" w:rsidRDefault="005E0473" w:rsidP="00DC4DF0">
            <w:pPr>
              <w:pStyle w:val="Style8"/>
              <w:snapToGri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0473" w:rsidRPr="00E704C3" w:rsidRDefault="005E0473" w:rsidP="00DC4D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E0473" w:rsidRPr="00E704C3" w:rsidRDefault="005E0473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473" w:rsidRPr="00795CBB" w:rsidRDefault="005E0473" w:rsidP="00DC4DF0">
            <w:pPr>
              <w:pStyle w:val="Style8"/>
              <w:snapToGri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2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E0473" w:rsidRPr="00E704C3" w:rsidRDefault="005E0473" w:rsidP="00DC4DF0">
            <w:pP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473" w:rsidRPr="00E704C3" w:rsidRDefault="005E0473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473" w:rsidRPr="00E704C3" w:rsidRDefault="005E0473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</w:tr>
      <w:tr w:rsidR="005E0473" w:rsidRPr="00E704C3" w:rsidTr="00A37F36">
        <w:trPr>
          <w:trHeight w:val="386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473" w:rsidRPr="00E704C3" w:rsidRDefault="005E0473" w:rsidP="00DC4DF0">
            <w:pPr>
              <w:pStyle w:val="Style8"/>
              <w:snapToGrid w:val="0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E704C3">
              <w:rPr>
                <w:rStyle w:val="FontStyle64"/>
                <w:bCs/>
                <w:sz w:val="24"/>
                <w:szCs w:val="24"/>
                <w:lang w:val="ru-RU"/>
              </w:rPr>
              <w:t>14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473" w:rsidRPr="00E704C3" w:rsidRDefault="005E0473" w:rsidP="00DC4DF0">
            <w:pPr>
              <w:pStyle w:val="Style8"/>
              <w:snapToGri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Строчная </w:t>
            </w:r>
            <w:r w:rsidRPr="00E704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и заглавная буквы </w:t>
            </w:r>
            <w:r w:rsidRPr="00E704C3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ru-RU"/>
              </w:rPr>
              <w:t>о</w:t>
            </w:r>
            <w:r w:rsidRPr="00E704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E704C3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ru-RU"/>
              </w:rPr>
              <w:t>О.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473" w:rsidRPr="00795CBB" w:rsidRDefault="005E0473" w:rsidP="00DC4DF0">
            <w:pPr>
              <w:pStyle w:val="Style8"/>
              <w:snapToGri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Комб.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0473" w:rsidRPr="00E704C3" w:rsidRDefault="005E0473" w:rsidP="00DC4D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E0473" w:rsidRPr="00E704C3" w:rsidRDefault="005E0473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473" w:rsidRPr="00795CBB" w:rsidRDefault="005E0473" w:rsidP="00DC4DF0">
            <w:pPr>
              <w:pStyle w:val="Style8"/>
              <w:snapToGri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42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E0473" w:rsidRPr="00E704C3" w:rsidRDefault="005E0473" w:rsidP="00DC4DF0">
            <w:pP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473" w:rsidRPr="00E704C3" w:rsidRDefault="005E0473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473" w:rsidRPr="00E704C3" w:rsidRDefault="005E0473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</w:tr>
      <w:tr w:rsidR="005E0473" w:rsidRPr="00E704C3" w:rsidTr="00B9030C">
        <w:trPr>
          <w:trHeight w:val="386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473" w:rsidRPr="00E704C3" w:rsidRDefault="005E0473" w:rsidP="00DC4DF0">
            <w:pPr>
              <w:pStyle w:val="Style8"/>
              <w:snapToGrid w:val="0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E704C3">
              <w:rPr>
                <w:rStyle w:val="FontStyle64"/>
                <w:bCs/>
                <w:sz w:val="24"/>
                <w:szCs w:val="24"/>
                <w:lang w:val="ru-RU"/>
              </w:rPr>
              <w:t>15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473" w:rsidRDefault="005E0473" w:rsidP="00DC4DF0">
            <w:pPr>
              <w:pStyle w:val="Style8"/>
              <w:snapToGrid w:val="0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F37C74">
              <w:rPr>
                <w:rStyle w:val="FontStyle64"/>
                <w:bCs/>
                <w:sz w:val="24"/>
                <w:szCs w:val="24"/>
                <w:lang w:val="ru-RU"/>
              </w:rPr>
              <w:t>Написание изученных букв.</w:t>
            </w:r>
          </w:p>
          <w:p w:rsidR="002832B7" w:rsidRPr="00F37C74" w:rsidRDefault="002832B7" w:rsidP="00DC4DF0">
            <w:pPr>
              <w:pStyle w:val="Style8"/>
              <w:snapToGrid w:val="0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473" w:rsidRPr="00E704C3" w:rsidRDefault="005E0473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E0473" w:rsidRPr="00E704C3" w:rsidRDefault="005E0473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E0473" w:rsidRPr="00E704C3" w:rsidRDefault="005E0473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473" w:rsidRPr="00E704C3" w:rsidRDefault="005E0473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42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E0473" w:rsidRPr="00E704C3" w:rsidRDefault="005E0473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473" w:rsidRPr="00E704C3" w:rsidRDefault="005E0473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473" w:rsidRPr="00E704C3" w:rsidRDefault="005E0473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</w:tr>
      <w:tr w:rsidR="005E0473" w:rsidRPr="00E704C3" w:rsidTr="00B9030C">
        <w:trPr>
          <w:trHeight w:val="386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473" w:rsidRPr="00E704C3" w:rsidRDefault="005E0473" w:rsidP="00DC4DF0">
            <w:pPr>
              <w:pStyle w:val="Style8"/>
              <w:snapToGrid w:val="0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E704C3">
              <w:rPr>
                <w:rStyle w:val="FontStyle64"/>
                <w:bCs/>
                <w:sz w:val="24"/>
                <w:szCs w:val="24"/>
                <w:lang w:val="ru-RU"/>
              </w:rPr>
              <w:t>16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473" w:rsidRPr="00E704C3" w:rsidRDefault="005E0473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Строчная буква </w:t>
            </w:r>
            <w:r w:rsidRPr="00E704C3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ru-RU"/>
              </w:rPr>
              <w:t>и</w:t>
            </w:r>
            <w:r w:rsidRPr="00E704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473" w:rsidRPr="00E704C3" w:rsidRDefault="005E0473" w:rsidP="00DC4D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Комб.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E0473" w:rsidRPr="00E704C3" w:rsidRDefault="005E0473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E0473" w:rsidRPr="00E704C3" w:rsidRDefault="005E0473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473" w:rsidRPr="00E704C3" w:rsidRDefault="005E0473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42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E0473" w:rsidRPr="00E704C3" w:rsidRDefault="005E0473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473" w:rsidRPr="00E704C3" w:rsidRDefault="005E0473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473" w:rsidRPr="00E704C3" w:rsidRDefault="005E0473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</w:tr>
      <w:tr w:rsidR="005E0473" w:rsidRPr="00E704C3" w:rsidTr="00BB447B">
        <w:trPr>
          <w:trHeight w:val="386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473" w:rsidRPr="00E704C3" w:rsidRDefault="005E0473" w:rsidP="00DC4DF0">
            <w:pPr>
              <w:pStyle w:val="Style8"/>
              <w:snapToGrid w:val="0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E704C3">
              <w:rPr>
                <w:rStyle w:val="FontStyle64"/>
                <w:bCs/>
                <w:sz w:val="24"/>
                <w:szCs w:val="24"/>
                <w:lang w:val="ru-RU"/>
              </w:rPr>
              <w:t>17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473" w:rsidRPr="00E704C3" w:rsidRDefault="005E0473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Заглавная буква </w:t>
            </w:r>
            <w:r w:rsidRPr="00E704C3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ru-RU"/>
              </w:rPr>
              <w:t>И</w:t>
            </w:r>
            <w:r w:rsidRPr="00E704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473" w:rsidRPr="00E704C3" w:rsidRDefault="005E0473" w:rsidP="00DC4D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Комб.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E0473" w:rsidRPr="00E704C3" w:rsidRDefault="005E0473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E0473" w:rsidRPr="00E704C3" w:rsidRDefault="005E0473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473" w:rsidRPr="00E704C3" w:rsidRDefault="005E0473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42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E0473" w:rsidRPr="00E704C3" w:rsidRDefault="005E0473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473" w:rsidRPr="00E704C3" w:rsidRDefault="005E0473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473" w:rsidRPr="00E704C3" w:rsidRDefault="005E0473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</w:tr>
      <w:tr w:rsidR="005E0473" w:rsidRPr="00E704C3" w:rsidTr="00BB447B">
        <w:trPr>
          <w:trHeight w:val="386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473" w:rsidRPr="00E704C3" w:rsidRDefault="005E0473" w:rsidP="00DC4DF0">
            <w:pPr>
              <w:pStyle w:val="Style8"/>
              <w:snapToGrid w:val="0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E704C3">
              <w:rPr>
                <w:rStyle w:val="FontStyle64"/>
                <w:bCs/>
                <w:sz w:val="24"/>
                <w:szCs w:val="24"/>
                <w:lang w:val="ru-RU"/>
              </w:rPr>
              <w:t>18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473" w:rsidRPr="00E704C3" w:rsidRDefault="005E0473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Строчная буква </w:t>
            </w:r>
            <w:r w:rsidRPr="00E704C3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ru-RU"/>
              </w:rPr>
              <w:t xml:space="preserve">ы.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473" w:rsidRPr="00E704C3" w:rsidRDefault="005E0473" w:rsidP="00DC4D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Комб.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E0473" w:rsidRPr="00E704C3" w:rsidRDefault="005E0473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E0473" w:rsidRPr="00E704C3" w:rsidRDefault="005E0473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473" w:rsidRPr="00E704C3" w:rsidRDefault="005E0473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42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E0473" w:rsidRPr="00E704C3" w:rsidRDefault="005E0473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473" w:rsidRPr="00E704C3" w:rsidRDefault="005E0473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473" w:rsidRPr="00E704C3" w:rsidRDefault="005E0473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</w:tr>
      <w:tr w:rsidR="005E0473" w:rsidRPr="00E704C3" w:rsidTr="00A37F36">
        <w:trPr>
          <w:trHeight w:val="386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473" w:rsidRPr="00E704C3" w:rsidRDefault="005E0473" w:rsidP="00DC4DF0">
            <w:pPr>
              <w:pStyle w:val="Style8"/>
              <w:snapToGrid w:val="0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19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473" w:rsidRPr="00E704C3" w:rsidRDefault="005E0473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Строчная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буква </w:t>
            </w:r>
            <w:r w:rsidRPr="00E704C3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ru-RU"/>
              </w:rPr>
              <w:t>у</w:t>
            </w: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ru-RU"/>
              </w:rPr>
              <w:t>.</w:t>
            </w:r>
            <w:r w:rsidRPr="00E704C3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473" w:rsidRPr="00E704C3" w:rsidRDefault="005E0473" w:rsidP="00DC4D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Комб.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473" w:rsidRPr="00E704C3" w:rsidRDefault="005E0473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473" w:rsidRPr="00E704C3" w:rsidRDefault="005E0473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473" w:rsidRPr="00E704C3" w:rsidRDefault="005E0473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  <w:r w:rsidRPr="00F37C7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Промежуточный контроль</w:t>
            </w:r>
          </w:p>
        </w:tc>
        <w:tc>
          <w:tcPr>
            <w:tcW w:w="42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E0473" w:rsidRPr="00E704C3" w:rsidRDefault="005E0473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473" w:rsidRPr="00E704C3" w:rsidRDefault="005E0473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473" w:rsidRPr="00E704C3" w:rsidRDefault="005E0473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</w:tr>
      <w:tr w:rsidR="005E0473" w:rsidRPr="00E704C3" w:rsidTr="00A37F36">
        <w:trPr>
          <w:trHeight w:val="386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473" w:rsidRPr="00E704C3" w:rsidRDefault="005E0473" w:rsidP="00DC4DF0">
            <w:pPr>
              <w:pStyle w:val="Style8"/>
              <w:snapToGrid w:val="0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20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473" w:rsidRPr="00E704C3" w:rsidRDefault="005E0473" w:rsidP="00DC4DF0">
            <w:pPr>
              <w:pStyle w:val="Style8"/>
              <w:snapToGri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Заглавная буква буквы У.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473" w:rsidRPr="00E704C3" w:rsidRDefault="005E0473" w:rsidP="00DC4D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473" w:rsidRPr="00E704C3" w:rsidRDefault="005E0473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Заглавная буква в именах собственных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473" w:rsidRPr="00E704C3" w:rsidRDefault="005E0473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473" w:rsidRPr="00795CBB" w:rsidRDefault="005E0473" w:rsidP="00DC4DF0">
            <w:pPr>
              <w:pStyle w:val="Style8"/>
              <w:snapToGri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2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E0473" w:rsidRPr="00E704C3" w:rsidRDefault="005E0473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473" w:rsidRPr="00E704C3" w:rsidRDefault="005E0473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473" w:rsidRPr="00E704C3" w:rsidRDefault="005E0473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</w:tr>
      <w:tr w:rsidR="005E0473" w:rsidRPr="00E704C3" w:rsidTr="00B9030C">
        <w:trPr>
          <w:trHeight w:val="386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473" w:rsidRDefault="005E0473" w:rsidP="00DC4DF0">
            <w:pPr>
              <w:pStyle w:val="Style8"/>
              <w:snapToGrid w:val="0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21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473" w:rsidRDefault="005E0473" w:rsidP="00DC4DF0">
            <w:pPr>
              <w:pStyle w:val="Style8"/>
              <w:snapToGri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Повторение и закрепление.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473" w:rsidRPr="00E704C3" w:rsidRDefault="005E0473" w:rsidP="00DC4D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473" w:rsidRPr="00E704C3" w:rsidRDefault="005E0473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Закрепление изученных звуков и букв.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473" w:rsidRPr="00E704C3" w:rsidRDefault="005E0473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473" w:rsidRPr="00795CBB" w:rsidRDefault="005E0473" w:rsidP="00DC4DF0">
            <w:pPr>
              <w:pStyle w:val="Style8"/>
              <w:snapToGri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2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473" w:rsidRPr="00E704C3" w:rsidRDefault="005E0473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473" w:rsidRPr="00E704C3" w:rsidRDefault="005E0473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473" w:rsidRPr="00E704C3" w:rsidRDefault="005E0473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</w:tr>
      <w:tr w:rsidR="00F37C74" w:rsidRPr="00E704C3" w:rsidTr="000F3B7F">
        <w:trPr>
          <w:trHeight w:val="386"/>
        </w:trPr>
        <w:tc>
          <w:tcPr>
            <w:tcW w:w="1592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C74" w:rsidRPr="00E704C3" w:rsidRDefault="005E0473" w:rsidP="002832B7">
            <w:pPr>
              <w:pStyle w:val="Style8"/>
              <w:snapToGrid w:val="0"/>
              <w:jc w:val="center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/>
                <w:bCs/>
                <w:sz w:val="24"/>
                <w:szCs w:val="24"/>
                <w:lang w:val="ru-RU"/>
              </w:rPr>
              <w:t>Букварный период</w:t>
            </w:r>
          </w:p>
        </w:tc>
      </w:tr>
      <w:tr w:rsidR="00F37C74" w:rsidRPr="00E704C3" w:rsidTr="00B9030C">
        <w:trPr>
          <w:trHeight w:val="386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C74" w:rsidRPr="00E704C3" w:rsidRDefault="00F37C74" w:rsidP="00DC4DF0">
            <w:pPr>
              <w:pStyle w:val="Style8"/>
              <w:snapToGrid w:val="0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22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C74" w:rsidRPr="00E704C3" w:rsidRDefault="005E0473" w:rsidP="00DC4DF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Строчная</w:t>
            </w:r>
          </w:p>
          <w:p w:rsidR="00F37C74" w:rsidRPr="00E704C3" w:rsidRDefault="00F37C74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буква </w:t>
            </w:r>
            <w:r w:rsidR="005E0473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ru-RU"/>
              </w:rPr>
              <w:t>н</w:t>
            </w:r>
            <w:r w:rsidR="005E04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C74" w:rsidRPr="00E704C3" w:rsidRDefault="00F37C74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Комб.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7C74" w:rsidRPr="00E704C3" w:rsidRDefault="00F37C74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Сравнение строчной и заглавной букв. Сравнение печатной и письменной букв. Слого-звуковой анализ слов со звуками [н],[н’]; [с],[с’];[к],[к’];  [т],[т’];[л],[л’];     слогов и слов с </w:t>
            </w:r>
            <w:r w:rsidRPr="00E704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буквами. Письмо слогов и слов с буквой</w:t>
            </w:r>
            <w:r w:rsidRPr="00E704C3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Н,н, С,с, К,к, Т,т, Л,л.</w:t>
            </w:r>
            <w:r w:rsidRPr="00E704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Письмо слов с комментированием. Списывание с письменного шрифта. Критерии оценивания выполненной работы.</w:t>
            </w:r>
          </w:p>
          <w:p w:rsidR="00F37C74" w:rsidRPr="00E704C3" w:rsidRDefault="00F37C74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Заглавная буква в именах собственных. 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7C74" w:rsidRPr="00E704C3" w:rsidRDefault="00F37C74" w:rsidP="00DC4D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Регулятивные действия:</w:t>
            </w:r>
          </w:p>
          <w:p w:rsidR="00F37C74" w:rsidRPr="00E704C3" w:rsidRDefault="00F37C74" w:rsidP="00DC4D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Коррекция; планирование; целеполагание; оценка; контроль.</w:t>
            </w:r>
          </w:p>
          <w:p w:rsidR="00F37C74" w:rsidRPr="00E704C3" w:rsidRDefault="00F37C74" w:rsidP="00DC4D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Применять установленные правила в планировании способа решения.</w:t>
            </w:r>
          </w:p>
          <w:p w:rsidR="00F37C74" w:rsidRPr="00E704C3" w:rsidRDefault="00F37C74" w:rsidP="00DC4D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 xml:space="preserve">Сличать способ </w:t>
            </w:r>
            <w:r w:rsidRPr="00E704C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действия и его результат с заданным эталоном с целью обнаружения отклонений и отличий от эталона.</w:t>
            </w:r>
          </w:p>
          <w:p w:rsidR="00F37C74" w:rsidRPr="00E704C3" w:rsidRDefault="00F37C74" w:rsidP="00DC4D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Принимать и сохранять учебную задачу, осуществлять итоговый и пошаговый контроль по результату.</w:t>
            </w:r>
          </w:p>
          <w:p w:rsidR="00F37C74" w:rsidRPr="00E704C3" w:rsidRDefault="00F37C74" w:rsidP="00DC4D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Познавательные действия: </w:t>
            </w:r>
          </w:p>
          <w:p w:rsidR="00F37C74" w:rsidRPr="00E704C3" w:rsidRDefault="00F37C74" w:rsidP="00DC4D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Поиск и выделение  необходимой информации; выбор наиболее эффективных способов решения задач в зависимости от конкретных условий; рефлексия способов и условий действия; контроль и оценка процесса и результата действия.</w:t>
            </w:r>
          </w:p>
          <w:p w:rsidR="00F37C74" w:rsidRPr="00E704C3" w:rsidRDefault="00F37C74" w:rsidP="00DC4D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 xml:space="preserve">моделирование; </w:t>
            </w:r>
          </w:p>
          <w:p w:rsidR="00F37C74" w:rsidRPr="00E704C3" w:rsidRDefault="00F37C74" w:rsidP="00DC4D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 xml:space="preserve">анализ, синтез; установление причинно - следственных связей; построение логической цепи рассуждений; доказательство; выдвижение гипотез и </w:t>
            </w:r>
            <w:r w:rsidRPr="00E704C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их обоснование.</w:t>
            </w:r>
          </w:p>
          <w:p w:rsidR="00F37C74" w:rsidRPr="00E704C3" w:rsidRDefault="00F37C74" w:rsidP="00DC4D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Коммуникативные действия: </w:t>
            </w:r>
          </w:p>
          <w:p w:rsidR="00F37C74" w:rsidRPr="00E704C3" w:rsidRDefault="00F37C74" w:rsidP="00DC4D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Умение слушать и слышать; вступать в диалог;  участие в коллективном обсуждении проблем; постановка вопросов; уважение к другой точке зрения; умение адекватно реагировать на высказывания сверстников или взрослых.</w:t>
            </w:r>
          </w:p>
          <w:p w:rsidR="00F37C74" w:rsidRPr="00E704C3" w:rsidRDefault="00F37C74" w:rsidP="00DC4D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b/>
                <w:sz w:val="24"/>
                <w:szCs w:val="24"/>
              </w:rPr>
              <w:t>Личностные действия:</w:t>
            </w:r>
          </w:p>
          <w:p w:rsidR="00F37C74" w:rsidRPr="00E704C3" w:rsidRDefault="00F37C74" w:rsidP="00DC4D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Осознание себя как ученика;</w:t>
            </w:r>
          </w:p>
          <w:p w:rsidR="00F37C74" w:rsidRPr="00E704C3" w:rsidRDefault="00F37C74" w:rsidP="00DC4D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чувство необходимости учения, предпочтение социального способа оценки своих знаний – отметки  - дошкольным способом;</w:t>
            </w:r>
          </w:p>
          <w:p w:rsidR="00F37C74" w:rsidRPr="00E704C3" w:rsidRDefault="00F37C74" w:rsidP="00DC4D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познавательная мотивация; интерес к новому; стремление к самоизменению; сформированность учебных мотивов.</w:t>
            </w:r>
          </w:p>
          <w:p w:rsidR="00F37C74" w:rsidRPr="00E704C3" w:rsidRDefault="00F37C74" w:rsidP="00DC4D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 xml:space="preserve">Положительная мотивация учебной деятельности; </w:t>
            </w:r>
            <w:r w:rsidRPr="00E704C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принятие образа «хорошего ученика»</w:t>
            </w:r>
          </w:p>
          <w:p w:rsidR="00F37C74" w:rsidRPr="00E704C3" w:rsidRDefault="00F37C74" w:rsidP="00DC4D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Проявление положительного отношения к иному мнению.</w:t>
            </w:r>
          </w:p>
          <w:p w:rsidR="00F37C74" w:rsidRPr="00E704C3" w:rsidRDefault="00F37C74" w:rsidP="00DC4D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Проявление этических чувств: доброжелательности и эмоционально-нравственной отзывчивости.</w:t>
            </w:r>
          </w:p>
          <w:p w:rsidR="00F37C74" w:rsidRPr="00E704C3" w:rsidRDefault="00F37C74" w:rsidP="00DC4D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Адекватное восприятие предложений учителя и товарищей по иправлению допущенных ошибок.</w:t>
            </w:r>
          </w:p>
          <w:p w:rsidR="00F37C74" w:rsidRPr="00E704C3" w:rsidRDefault="00F37C74" w:rsidP="00DC4DF0">
            <w:pPr>
              <w:rPr>
                <w:rStyle w:val="FontStyle64"/>
                <w:b/>
                <w:bCs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Выражение устойчивой внутренней позиции школьника на основе положительного отношения к школе.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C74" w:rsidRPr="00E704C3" w:rsidRDefault="00F37C74" w:rsidP="00DC4DF0">
            <w:pPr>
              <w:pStyle w:val="Style8"/>
              <w:snapToGri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Анализ</w:t>
            </w:r>
          </w:p>
          <w:p w:rsidR="00F37C74" w:rsidRPr="00E704C3" w:rsidRDefault="00F37C74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Наблюдение</w:t>
            </w:r>
          </w:p>
        </w:tc>
        <w:tc>
          <w:tcPr>
            <w:tcW w:w="42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7C74" w:rsidRPr="00E704C3" w:rsidRDefault="00F37C74" w:rsidP="00DC4DF0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Выполнять </w:t>
            </w:r>
            <w:r w:rsidRPr="00E704C3">
              <w:rPr>
                <w:rFonts w:ascii="Times New Roman" w:hAnsi="Times New Roman" w:cs="Times New Roman"/>
                <w:iCs/>
                <w:sz w:val="24"/>
                <w:szCs w:val="24"/>
              </w:rPr>
              <w:t>задания в соответствии с требованиями учителя.</w:t>
            </w:r>
          </w:p>
          <w:p w:rsidR="00F37C74" w:rsidRPr="00E704C3" w:rsidRDefault="00F37C74" w:rsidP="00DC4DF0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Выполнять </w:t>
            </w:r>
            <w:r w:rsidRPr="00E704C3">
              <w:rPr>
                <w:rFonts w:ascii="Times New Roman" w:hAnsi="Times New Roman" w:cs="Times New Roman"/>
                <w:iCs/>
                <w:sz w:val="24"/>
                <w:szCs w:val="24"/>
              </w:rPr>
              <w:t>гигиенические правила письма.</w:t>
            </w:r>
          </w:p>
          <w:p w:rsidR="00F37C74" w:rsidRPr="00E704C3" w:rsidRDefault="00F37C74" w:rsidP="00DC4DF0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Анализировать</w:t>
            </w:r>
            <w:r w:rsidRPr="00E704C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образец изучаемой буквы,</w:t>
            </w:r>
            <w:r w:rsidRPr="00E704C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 выделять</w:t>
            </w:r>
            <w:r w:rsidRPr="00E704C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элементы в строчных и прописных гласных буквах.</w:t>
            </w:r>
          </w:p>
          <w:p w:rsidR="00F37C74" w:rsidRPr="00E704C3" w:rsidRDefault="00F37C74" w:rsidP="00DC4DF0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Сравнивать</w:t>
            </w:r>
            <w:r w:rsidRPr="00E704C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печатную и письменную буквы.</w:t>
            </w:r>
          </w:p>
          <w:p w:rsidR="00F37C74" w:rsidRPr="00E704C3" w:rsidRDefault="00F37C74" w:rsidP="00DC4DF0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Писать</w:t>
            </w:r>
            <w:r w:rsidRPr="00E704C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буквы</w:t>
            </w:r>
            <w:r w:rsidRPr="00E704C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н, Н; с,С; к,К; т,Т; л,Л; р,Р</w:t>
            </w:r>
            <w:r w:rsidRPr="00E704C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в соответствии с образцом. </w:t>
            </w:r>
          </w:p>
          <w:p w:rsidR="00F37C74" w:rsidRPr="00E704C3" w:rsidRDefault="00F37C74" w:rsidP="00DC4DF0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Анализировать </w:t>
            </w:r>
            <w:r w:rsidRPr="00E704C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написанную букву, </w:t>
            </w:r>
            <w:r w:rsidRPr="00E704C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lastRenderedPageBreak/>
              <w:t>выбирать</w:t>
            </w:r>
            <w:r w:rsidRPr="00E704C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наиболее удавшийся вариант, </w:t>
            </w:r>
            <w:r w:rsidRPr="00E704C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обозначать</w:t>
            </w:r>
            <w:r w:rsidRPr="00E704C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его условным знаком (точкой), </w:t>
            </w:r>
            <w:r w:rsidRPr="00E704C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ориентироваться</w:t>
            </w:r>
            <w:r w:rsidRPr="00E704C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на лучший вариант в процессе письма.</w:t>
            </w:r>
          </w:p>
          <w:p w:rsidR="00F37C74" w:rsidRPr="00E704C3" w:rsidRDefault="00F37C74" w:rsidP="00DC4DF0">
            <w:pPr>
              <w:rPr>
                <w:rStyle w:val="FontStyle64"/>
                <w:iCs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Выполнять</w:t>
            </w:r>
            <w:r w:rsidRPr="00E704C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слого-звуковой анализ слов, данных на странице прописи.</w:t>
            </w:r>
          </w:p>
          <w:p w:rsidR="00F37C74" w:rsidRPr="00E704C3" w:rsidRDefault="00F37C74" w:rsidP="00DC4DF0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Выполнять </w:t>
            </w:r>
            <w:r w:rsidRPr="00E704C3">
              <w:rPr>
                <w:rFonts w:ascii="Times New Roman" w:hAnsi="Times New Roman" w:cs="Times New Roman"/>
                <w:iCs/>
                <w:sz w:val="24"/>
                <w:szCs w:val="24"/>
              </w:rPr>
              <w:t>гигиенические правила письма.</w:t>
            </w:r>
          </w:p>
          <w:p w:rsidR="00F37C74" w:rsidRPr="00E704C3" w:rsidRDefault="00F37C74" w:rsidP="00DC4DF0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Сравнивать </w:t>
            </w:r>
            <w:r w:rsidRPr="00E704C3">
              <w:rPr>
                <w:rFonts w:ascii="Times New Roman" w:hAnsi="Times New Roman" w:cs="Times New Roman"/>
                <w:iCs/>
                <w:sz w:val="24"/>
                <w:szCs w:val="24"/>
              </w:rPr>
              <w:t>написанные буквы с образцом.</w:t>
            </w:r>
          </w:p>
          <w:p w:rsidR="00F37C74" w:rsidRPr="00E704C3" w:rsidRDefault="00F37C74" w:rsidP="00DC4DF0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Писать </w:t>
            </w:r>
            <w:r w:rsidRPr="00E704C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слоги, слова с новыми буквами, используя приём комментирования. </w:t>
            </w:r>
          </w:p>
          <w:p w:rsidR="00F37C74" w:rsidRPr="00E704C3" w:rsidRDefault="00F37C74" w:rsidP="00DC4DF0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Правильно </w:t>
            </w:r>
            <w:r w:rsidRPr="00E704C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записывать</w:t>
            </w:r>
            <w:r w:rsidRPr="00E704C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имена собственные.</w:t>
            </w:r>
          </w:p>
          <w:p w:rsidR="00F37C74" w:rsidRPr="00E704C3" w:rsidRDefault="00F37C74" w:rsidP="00DC4DF0">
            <w:pPr>
              <w:tabs>
                <w:tab w:val="left" w:pos="2425"/>
              </w:tabs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Списывать</w:t>
            </w:r>
            <w:r w:rsidRPr="00E704C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без ошибок с письменного шрифта. </w:t>
            </w:r>
          </w:p>
          <w:p w:rsidR="00F37C74" w:rsidRPr="00E704C3" w:rsidRDefault="00F37C74" w:rsidP="00DC4DF0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Грамотно </w:t>
            </w:r>
            <w:r w:rsidRPr="00E704C3">
              <w:rPr>
                <w:rFonts w:ascii="Times New Roman" w:hAnsi="Times New Roman" w:cs="Times New Roman"/>
                <w:iCs/>
                <w:sz w:val="24"/>
                <w:szCs w:val="24"/>
              </w:rPr>
              <w:t>оформлять на письме вопросительное предложение.</w:t>
            </w:r>
          </w:p>
          <w:p w:rsidR="00F37C74" w:rsidRPr="00E704C3" w:rsidRDefault="00F37C74" w:rsidP="00DC4DF0">
            <w:pPr>
              <w:pStyle w:val="Style8"/>
              <w:snapToGrid w:val="0"/>
              <w:rPr>
                <w:rStyle w:val="FontStyle64"/>
                <w:i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b/>
                <w:iCs/>
                <w:sz w:val="24"/>
                <w:szCs w:val="24"/>
                <w:lang w:val="ru-RU"/>
              </w:rPr>
              <w:t xml:space="preserve">Правильно </w:t>
            </w:r>
            <w:r w:rsidRPr="00E704C3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интонировать при чтении вопросительное предложение.</w:t>
            </w:r>
          </w:p>
          <w:p w:rsidR="00F37C74" w:rsidRPr="00E704C3" w:rsidRDefault="00F37C74" w:rsidP="00DC4DF0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Анализировать</w:t>
            </w:r>
            <w:r w:rsidRPr="00E704C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предложения, данные учителем, </w:t>
            </w:r>
            <w:r w:rsidRPr="00E704C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определять</w:t>
            </w:r>
            <w:r w:rsidRPr="00E704C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количество слов в них, </w:t>
            </w:r>
            <w:r w:rsidRPr="00E704C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объяснять </w:t>
            </w:r>
            <w:r w:rsidRPr="00E704C3">
              <w:rPr>
                <w:rFonts w:ascii="Times New Roman" w:hAnsi="Times New Roman" w:cs="Times New Roman"/>
                <w:iCs/>
                <w:sz w:val="24"/>
                <w:szCs w:val="24"/>
              </w:rPr>
              <w:t>известные орфограммы (начало предложения, правописание имён собственных).</w:t>
            </w:r>
          </w:p>
          <w:p w:rsidR="00F37C74" w:rsidRPr="00E704C3" w:rsidRDefault="00F37C74" w:rsidP="002832B7">
            <w:pPr>
              <w:rPr>
                <w:rStyle w:val="FontStyle64"/>
                <w:iCs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Списывать</w:t>
            </w:r>
            <w:r w:rsidRPr="00E704C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без ошибок предложения, грамотно </w:t>
            </w:r>
            <w:r w:rsidRPr="00E704C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обозначать</w:t>
            </w:r>
            <w:r w:rsidR="002832B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границы предложения.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C74" w:rsidRPr="00E704C3" w:rsidRDefault="00F37C74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C74" w:rsidRPr="00E704C3" w:rsidRDefault="00F37C74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</w:tr>
      <w:tr w:rsidR="005E0473" w:rsidRPr="00E704C3" w:rsidTr="00B9030C">
        <w:trPr>
          <w:trHeight w:val="386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473" w:rsidRDefault="005E0473" w:rsidP="00DC4DF0">
            <w:pPr>
              <w:pStyle w:val="Style8"/>
              <w:snapToGrid w:val="0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23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473" w:rsidRDefault="005E0473" w:rsidP="00DC4DF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Заглавная буква</w:t>
            </w: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704C3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.</w:t>
            </w:r>
          </w:p>
          <w:p w:rsidR="005E0473" w:rsidRPr="00E704C3" w:rsidRDefault="005E0473" w:rsidP="00DC4DF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473" w:rsidRPr="00E704C3" w:rsidRDefault="005E0473" w:rsidP="00DC4DF0">
            <w:pPr>
              <w:pStyle w:val="Style8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0473" w:rsidRPr="00E704C3" w:rsidRDefault="005E0473" w:rsidP="00DC4DF0">
            <w:pPr>
              <w:pStyle w:val="Style8"/>
              <w:snapToGri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0473" w:rsidRPr="00E704C3" w:rsidRDefault="005E0473" w:rsidP="00DC4D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473" w:rsidRPr="00E704C3" w:rsidRDefault="005E0473" w:rsidP="00DC4DF0">
            <w:pPr>
              <w:pStyle w:val="Style8"/>
              <w:snapToGri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28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0473" w:rsidRPr="00E704C3" w:rsidRDefault="005E0473" w:rsidP="00DC4DF0">
            <w:pP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473" w:rsidRPr="00E704C3" w:rsidRDefault="005E0473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473" w:rsidRPr="00E704C3" w:rsidRDefault="005E0473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</w:tr>
      <w:tr w:rsidR="00F37C74" w:rsidRPr="00E704C3" w:rsidTr="00B9030C">
        <w:trPr>
          <w:trHeight w:val="386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C74" w:rsidRPr="00E704C3" w:rsidRDefault="005E0473" w:rsidP="00DC4DF0">
            <w:pPr>
              <w:pStyle w:val="Style8"/>
              <w:snapToGrid w:val="0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24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C74" w:rsidRDefault="00F37C74" w:rsidP="00DC4DF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 xml:space="preserve">Строчная </w:t>
            </w:r>
            <w:r w:rsidR="005E0473">
              <w:rPr>
                <w:rFonts w:ascii="Times New Roman" w:hAnsi="Times New Roman" w:cs="Times New Roman"/>
                <w:sz w:val="24"/>
                <w:szCs w:val="24"/>
              </w:rPr>
              <w:t xml:space="preserve">буква </w:t>
            </w:r>
            <w:r w:rsidR="005E0473" w:rsidRPr="00E704C3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с.</w:t>
            </w:r>
          </w:p>
          <w:p w:rsidR="005E0473" w:rsidRPr="00E704C3" w:rsidRDefault="005E0473" w:rsidP="00DC4DF0">
            <w:pPr>
              <w:autoSpaceDE w:val="0"/>
              <w:autoSpaceDN w:val="0"/>
              <w:adjustRightInd w:val="0"/>
              <w:rPr>
                <w:rStyle w:val="FontStyle64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C74" w:rsidRPr="00E704C3" w:rsidRDefault="00F37C74" w:rsidP="00DC4D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Комб.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7C74" w:rsidRPr="00E704C3" w:rsidRDefault="00F37C74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7C74" w:rsidRPr="00E704C3" w:rsidRDefault="00F37C74" w:rsidP="00DC4DF0">
            <w:pPr>
              <w:rPr>
                <w:rStyle w:val="FontStyle64"/>
                <w:sz w:val="24"/>
                <w:szCs w:val="24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7C74" w:rsidRPr="00E704C3" w:rsidRDefault="00F37C74" w:rsidP="00DC4DF0">
            <w:pPr>
              <w:pStyle w:val="Style8"/>
              <w:snapToGri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</w:p>
          <w:p w:rsidR="00F37C74" w:rsidRPr="00E704C3" w:rsidRDefault="00F37C74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42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7C74" w:rsidRPr="00E704C3" w:rsidRDefault="00F37C74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C74" w:rsidRPr="00E704C3" w:rsidRDefault="00F37C74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C74" w:rsidRPr="00E704C3" w:rsidRDefault="00F37C74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</w:tr>
      <w:tr w:rsidR="00F37C74" w:rsidRPr="00E704C3" w:rsidTr="00B9030C">
        <w:trPr>
          <w:trHeight w:val="386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C74" w:rsidRPr="00E704C3" w:rsidRDefault="005E0473" w:rsidP="00DC4DF0">
            <w:pPr>
              <w:pStyle w:val="Style8"/>
              <w:snapToGrid w:val="0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25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C74" w:rsidRDefault="00F37C74" w:rsidP="00DC4DF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 xml:space="preserve">Заглавная буква </w:t>
            </w:r>
            <w:r w:rsidR="005E0473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С.</w:t>
            </w:r>
          </w:p>
          <w:p w:rsidR="005E0473" w:rsidRPr="00E704C3" w:rsidRDefault="005E0473" w:rsidP="00DC4DF0">
            <w:pPr>
              <w:autoSpaceDE w:val="0"/>
              <w:autoSpaceDN w:val="0"/>
              <w:adjustRightInd w:val="0"/>
              <w:rPr>
                <w:rStyle w:val="FontStyle64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C74" w:rsidRPr="00E704C3" w:rsidRDefault="00F37C74" w:rsidP="00DC4D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Комб.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7C74" w:rsidRPr="00E704C3" w:rsidRDefault="00F37C74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7C74" w:rsidRPr="00E704C3" w:rsidRDefault="00F37C74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C74" w:rsidRPr="00E704C3" w:rsidRDefault="00F37C74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42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7C74" w:rsidRPr="00E704C3" w:rsidRDefault="00F37C74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C74" w:rsidRPr="00E704C3" w:rsidRDefault="00F37C74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C74" w:rsidRPr="00E704C3" w:rsidRDefault="00F37C74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</w:tr>
      <w:tr w:rsidR="00F37C74" w:rsidRPr="00E704C3" w:rsidTr="00B9030C">
        <w:trPr>
          <w:trHeight w:val="386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C74" w:rsidRPr="00E704C3" w:rsidRDefault="005E0473" w:rsidP="00DC4DF0">
            <w:pPr>
              <w:pStyle w:val="Style8"/>
              <w:snapToGrid w:val="0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26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C74" w:rsidRPr="00E704C3" w:rsidRDefault="00F37C74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Строчная</w:t>
            </w:r>
            <w:r w:rsidR="005E04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буква</w:t>
            </w:r>
            <w:r w:rsidR="005E0473" w:rsidRPr="00E704C3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ru-RU"/>
              </w:rPr>
              <w:t xml:space="preserve"> к</w:t>
            </w:r>
            <w:r w:rsidR="005E04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C74" w:rsidRPr="00E704C3" w:rsidRDefault="00F37C74" w:rsidP="00DC4D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Комб.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7C74" w:rsidRPr="00E704C3" w:rsidRDefault="00F37C74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7C74" w:rsidRPr="00E704C3" w:rsidRDefault="00F37C74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C74" w:rsidRPr="00E704C3" w:rsidRDefault="00F37C74" w:rsidP="00DC4DF0">
            <w:pPr>
              <w:pStyle w:val="Style8"/>
              <w:snapToGri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</w:p>
          <w:p w:rsidR="00F37C74" w:rsidRPr="00E704C3" w:rsidRDefault="00F37C74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42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7C74" w:rsidRPr="00E704C3" w:rsidRDefault="00F37C74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C74" w:rsidRPr="00E704C3" w:rsidRDefault="00F37C74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C74" w:rsidRPr="00E704C3" w:rsidRDefault="00F37C74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</w:tr>
      <w:tr w:rsidR="005E0473" w:rsidRPr="00E704C3" w:rsidTr="00B9030C">
        <w:trPr>
          <w:trHeight w:val="386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473" w:rsidRDefault="005E0473" w:rsidP="00DC4DF0">
            <w:pPr>
              <w:pStyle w:val="Style8"/>
              <w:snapToGrid w:val="0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lastRenderedPageBreak/>
              <w:t>27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473" w:rsidRDefault="005E0473" w:rsidP="00DC4DF0">
            <w:pPr>
              <w:pStyle w:val="Style8"/>
              <w:snapToGri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E704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аглавная буквы</w:t>
            </w: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ru-RU"/>
              </w:rPr>
              <w:t xml:space="preserve"> </w:t>
            </w:r>
            <w:r w:rsidRPr="00E704C3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ru-RU"/>
              </w:rPr>
              <w:t>К</w:t>
            </w:r>
            <w:r w:rsidRPr="00E704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5E0473" w:rsidRPr="00E704C3" w:rsidRDefault="005E0473" w:rsidP="00DC4DF0">
            <w:pPr>
              <w:pStyle w:val="Style8"/>
              <w:snapToGri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473" w:rsidRPr="00E704C3" w:rsidRDefault="005E0473" w:rsidP="00DC4D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E0473" w:rsidRPr="00E704C3" w:rsidRDefault="005E0473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E0473" w:rsidRPr="00E704C3" w:rsidRDefault="005E0473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473" w:rsidRPr="00E704C3" w:rsidRDefault="005E0473" w:rsidP="00DC4DF0">
            <w:pPr>
              <w:pStyle w:val="Style8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E0473" w:rsidRPr="00E704C3" w:rsidRDefault="005E0473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473" w:rsidRPr="00E704C3" w:rsidRDefault="005E0473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473" w:rsidRPr="00E704C3" w:rsidRDefault="005E0473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</w:tr>
      <w:tr w:rsidR="00F37C74" w:rsidRPr="00E704C3" w:rsidTr="00B9030C">
        <w:trPr>
          <w:trHeight w:val="386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C74" w:rsidRPr="00E704C3" w:rsidRDefault="005E0473" w:rsidP="00DC4DF0">
            <w:pPr>
              <w:pStyle w:val="Style8"/>
              <w:snapToGrid w:val="0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28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C74" w:rsidRPr="00E704C3" w:rsidRDefault="00F37C74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Строчная буква </w:t>
            </w:r>
            <w:r w:rsidRPr="00E704C3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ru-RU"/>
              </w:rPr>
              <w:t xml:space="preserve">т.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C74" w:rsidRPr="00E704C3" w:rsidRDefault="00F37C74" w:rsidP="00DC4D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Комб.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7C74" w:rsidRPr="00E704C3" w:rsidRDefault="00F37C74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7C74" w:rsidRPr="00E704C3" w:rsidRDefault="00F37C74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C74" w:rsidRPr="00E704C3" w:rsidRDefault="00F37C74" w:rsidP="00DC4DF0">
            <w:pPr>
              <w:pStyle w:val="Style8"/>
              <w:snapToGri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</w:p>
          <w:p w:rsidR="00F37C74" w:rsidRPr="00E704C3" w:rsidRDefault="00F37C74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42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7C74" w:rsidRPr="00E704C3" w:rsidRDefault="00F37C74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C74" w:rsidRPr="00E704C3" w:rsidRDefault="00F37C74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C74" w:rsidRPr="00E704C3" w:rsidRDefault="00F37C74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</w:tr>
      <w:tr w:rsidR="00F37C74" w:rsidRPr="00E704C3" w:rsidTr="00B9030C">
        <w:trPr>
          <w:trHeight w:val="386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C74" w:rsidRPr="00E704C3" w:rsidRDefault="005E0473" w:rsidP="00DC4DF0">
            <w:pPr>
              <w:pStyle w:val="Style8"/>
              <w:snapToGrid w:val="0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29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C74" w:rsidRPr="00E704C3" w:rsidRDefault="00F37C74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Заглавная буква </w:t>
            </w:r>
            <w:r w:rsidRPr="00E704C3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ru-RU"/>
              </w:rPr>
              <w:t>Т</w:t>
            </w:r>
            <w:r w:rsidR="005E0473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ru-RU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C74" w:rsidRPr="00E704C3" w:rsidRDefault="00F37C74" w:rsidP="00DC4D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Комб.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7C74" w:rsidRPr="00E704C3" w:rsidRDefault="00F37C74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7C74" w:rsidRPr="00E704C3" w:rsidRDefault="00F37C74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C74" w:rsidRPr="00E704C3" w:rsidRDefault="00F37C74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42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7C74" w:rsidRPr="00E704C3" w:rsidRDefault="00F37C74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C74" w:rsidRPr="00E704C3" w:rsidRDefault="00F37C74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C74" w:rsidRPr="00E704C3" w:rsidRDefault="00F37C74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</w:tr>
      <w:tr w:rsidR="00AF2875" w:rsidRPr="00E704C3" w:rsidTr="00B9030C">
        <w:trPr>
          <w:trHeight w:val="386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75" w:rsidRDefault="00AF2875" w:rsidP="00DC4DF0">
            <w:pPr>
              <w:pStyle w:val="Style8"/>
              <w:snapToGrid w:val="0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30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75" w:rsidRDefault="00AF2875" w:rsidP="00DC4DF0">
            <w:pPr>
              <w:pStyle w:val="Style8"/>
              <w:snapToGrid w:val="0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Строчная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буква</w:t>
            </w:r>
            <w:r w:rsidRPr="00E704C3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ru-RU"/>
              </w:rPr>
              <w:t xml:space="preserve"> л</w:t>
            </w: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ru-RU"/>
              </w:rPr>
              <w:t>.</w:t>
            </w:r>
          </w:p>
          <w:p w:rsidR="002832B7" w:rsidRPr="00E704C3" w:rsidRDefault="002832B7" w:rsidP="00DC4DF0">
            <w:pPr>
              <w:pStyle w:val="Style8"/>
              <w:snapToGri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75" w:rsidRPr="00E704C3" w:rsidRDefault="00AF2875" w:rsidP="00DC4D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F2875" w:rsidRPr="00E704C3" w:rsidRDefault="00AF2875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F2875" w:rsidRPr="00E704C3" w:rsidRDefault="00AF2875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75" w:rsidRPr="00E704C3" w:rsidRDefault="00AF2875" w:rsidP="00DC4DF0">
            <w:pPr>
              <w:pStyle w:val="Style8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F2875" w:rsidRPr="00E704C3" w:rsidRDefault="00AF2875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75" w:rsidRPr="00E704C3" w:rsidRDefault="00AF2875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75" w:rsidRPr="00E704C3" w:rsidRDefault="00AF2875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</w:tr>
      <w:tr w:rsidR="00F37C74" w:rsidRPr="00E704C3" w:rsidTr="00B9030C">
        <w:trPr>
          <w:trHeight w:val="386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C74" w:rsidRPr="00E704C3" w:rsidRDefault="00AF2875" w:rsidP="00DC4DF0">
            <w:pPr>
              <w:pStyle w:val="Style8"/>
              <w:snapToGrid w:val="0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31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C74" w:rsidRPr="00E704C3" w:rsidRDefault="00AF2875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ru-RU"/>
              </w:rPr>
              <w:t>З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аглавная буква</w:t>
            </w:r>
            <w:r w:rsidR="00F37C74" w:rsidRPr="00E704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Л.</w:t>
            </w:r>
            <w:r w:rsidR="00F37C74" w:rsidRPr="00E704C3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C74" w:rsidRPr="00E704C3" w:rsidRDefault="00F37C74" w:rsidP="00DC4D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Комб.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C74" w:rsidRPr="00E704C3" w:rsidRDefault="00F37C74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7C74" w:rsidRPr="00E704C3" w:rsidRDefault="00F37C74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C74" w:rsidRPr="00E704C3" w:rsidRDefault="00F37C74" w:rsidP="00DC4DF0">
            <w:pPr>
              <w:pStyle w:val="Style8"/>
              <w:snapToGri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F28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Анализ</w:t>
            </w:r>
          </w:p>
          <w:p w:rsidR="00F37C74" w:rsidRPr="00E704C3" w:rsidRDefault="00F37C74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  <w:r w:rsidRPr="00AF28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Наблюдение</w:t>
            </w:r>
          </w:p>
        </w:tc>
        <w:tc>
          <w:tcPr>
            <w:tcW w:w="42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7C74" w:rsidRPr="00E704C3" w:rsidRDefault="00F37C74" w:rsidP="00DC4DF0">
            <w:pPr>
              <w:pStyle w:val="Style8"/>
              <w:snapToGrid w:val="0"/>
              <w:rPr>
                <w:rStyle w:val="FontStyle64"/>
                <w:iCs/>
                <w:sz w:val="24"/>
                <w:szCs w:val="24"/>
                <w:lang w:val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C74" w:rsidRPr="00E704C3" w:rsidRDefault="00F37C74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C74" w:rsidRPr="00E704C3" w:rsidRDefault="00F37C74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</w:tr>
      <w:tr w:rsidR="00F37C74" w:rsidRPr="00E704C3" w:rsidTr="00B9030C">
        <w:trPr>
          <w:trHeight w:val="386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C74" w:rsidRPr="00E704C3" w:rsidRDefault="00AF2875" w:rsidP="00DC4DF0">
            <w:pPr>
              <w:pStyle w:val="Style8"/>
              <w:snapToGrid w:val="0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32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C74" w:rsidRPr="00E704C3" w:rsidRDefault="00F37C74" w:rsidP="00DC4DF0">
            <w:pPr>
              <w:autoSpaceDE w:val="0"/>
              <w:autoSpaceDN w:val="0"/>
              <w:adjustRightInd w:val="0"/>
              <w:rPr>
                <w:rStyle w:val="FontStyle64"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и закрепление написания изученных букв.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C74" w:rsidRPr="00E704C3" w:rsidRDefault="00F37C74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AF28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акреплени</w:t>
            </w:r>
            <w:r w:rsidRPr="00E704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AF28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изученного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C74" w:rsidRPr="00E704C3" w:rsidRDefault="00F37C74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Закрепление написания изученных букв. Письмо вопросительных, восклицательных, повествовательных предложений.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7C74" w:rsidRPr="00E704C3" w:rsidRDefault="00F37C74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C74" w:rsidRPr="00E704C3" w:rsidRDefault="00F37C74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Текущий контроль</w:t>
            </w:r>
          </w:p>
        </w:tc>
        <w:tc>
          <w:tcPr>
            <w:tcW w:w="42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7C74" w:rsidRPr="00E704C3" w:rsidRDefault="00F37C74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C74" w:rsidRPr="00E704C3" w:rsidRDefault="00F37C74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C74" w:rsidRPr="00E704C3" w:rsidRDefault="00F37C74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</w:tr>
      <w:tr w:rsidR="00F37C74" w:rsidRPr="00E704C3" w:rsidTr="00B9030C">
        <w:trPr>
          <w:trHeight w:val="386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C74" w:rsidRPr="00E704C3" w:rsidRDefault="00AF2875" w:rsidP="00DC4DF0">
            <w:pPr>
              <w:pStyle w:val="Style8"/>
              <w:snapToGrid w:val="0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33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C74" w:rsidRPr="00E704C3" w:rsidRDefault="00F37C74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 xml:space="preserve">Строчная буква </w:t>
            </w:r>
            <w:r w:rsidRPr="00E704C3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р.</w:t>
            </w:r>
            <w:r w:rsidRPr="00E704C3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C74" w:rsidRPr="00E704C3" w:rsidRDefault="00F37C74" w:rsidP="00DC4D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Комб.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7C74" w:rsidRPr="00E704C3" w:rsidRDefault="00F37C74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Сравнение строчной и заглавной букв. Сравнение печатной и письменной букв. </w:t>
            </w:r>
          </w:p>
          <w:p w:rsidR="00F37C74" w:rsidRPr="00E704C3" w:rsidRDefault="00F37C74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Слого-звуковой анализ слов со звуками [</w:t>
            </w: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j</w:t>
            </w:r>
            <w:r w:rsidRPr="00E704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’э][’э], [п][п’], [м][м’], [з],[з’], [б],[б’],   Двойная роль буквы </w:t>
            </w:r>
            <w:r w:rsidRPr="00E704C3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е</w:t>
            </w:r>
            <w:r w:rsidRPr="00E704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Обозначение </w:t>
            </w:r>
            <w:r w:rsidRPr="00E704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буквой </w:t>
            </w:r>
            <w:r w:rsidRPr="00E704C3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е</w:t>
            </w:r>
            <w:r w:rsidRPr="00E704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мягкости предыдущего согласного на письме. Письмо слогов и слов с изученными  буквами </w:t>
            </w:r>
            <w:r w:rsidRPr="00E704C3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Рр, Вв, Ее, Пп, Мм, Зз, Бб </w:t>
            </w:r>
            <w:r w:rsidRPr="00E704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Списывание с письменного  и печатного шрифта.  Оформление границ предложения.</w:t>
            </w:r>
          </w:p>
          <w:p w:rsidR="00F37C74" w:rsidRPr="00E704C3" w:rsidRDefault="00F37C74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Запись и интонирование вопросительных предложений. </w:t>
            </w:r>
          </w:p>
          <w:p w:rsidR="00F37C74" w:rsidRPr="00E704C3" w:rsidRDefault="00F37C74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Наблюдение за изменением формы числа существительного. Единственное и множественное число существительных (один — много). 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7C74" w:rsidRPr="00E704C3" w:rsidRDefault="00F37C74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C74" w:rsidRPr="00E704C3" w:rsidRDefault="00F37C74" w:rsidP="00DC4DF0">
            <w:pPr>
              <w:pStyle w:val="Style8"/>
              <w:snapToGri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Анализ</w:t>
            </w:r>
          </w:p>
          <w:p w:rsidR="00F37C74" w:rsidRPr="00E704C3" w:rsidRDefault="00F37C74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Наблюдение</w:t>
            </w:r>
          </w:p>
        </w:tc>
        <w:tc>
          <w:tcPr>
            <w:tcW w:w="42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7C74" w:rsidRPr="00E704C3" w:rsidRDefault="00F37C74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C74" w:rsidRPr="00E704C3" w:rsidRDefault="00F37C74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C74" w:rsidRPr="00E704C3" w:rsidRDefault="00F37C74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</w:tr>
      <w:tr w:rsidR="00F37C74" w:rsidRPr="00E704C3" w:rsidTr="00BB447B">
        <w:trPr>
          <w:trHeight w:val="386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C74" w:rsidRPr="00E704C3" w:rsidRDefault="00AF2875" w:rsidP="00DC4DF0">
            <w:pPr>
              <w:pStyle w:val="Style8"/>
              <w:snapToGrid w:val="0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34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C74" w:rsidRPr="00E704C3" w:rsidRDefault="00F37C74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Заглавная </w:t>
            </w:r>
            <w:r w:rsidRPr="00E704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буква </w:t>
            </w:r>
            <w:r w:rsidRPr="00E704C3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ru-RU"/>
              </w:rPr>
              <w:t xml:space="preserve">Р.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C74" w:rsidRPr="00E704C3" w:rsidRDefault="00F37C74" w:rsidP="00DC4D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Комб.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7C74" w:rsidRPr="00E704C3" w:rsidRDefault="00F37C74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7C74" w:rsidRPr="00E704C3" w:rsidRDefault="00F37C74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C74" w:rsidRPr="00E704C3" w:rsidRDefault="00F37C74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Текущий контроль</w:t>
            </w:r>
          </w:p>
        </w:tc>
        <w:tc>
          <w:tcPr>
            <w:tcW w:w="42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C74" w:rsidRPr="00E704C3" w:rsidRDefault="00F37C74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C74" w:rsidRPr="00E704C3" w:rsidRDefault="00F37C74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C74" w:rsidRPr="00E704C3" w:rsidRDefault="00F37C74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</w:tr>
      <w:tr w:rsidR="00F37C74" w:rsidRPr="00E704C3" w:rsidTr="00BB447B">
        <w:trPr>
          <w:trHeight w:val="386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C74" w:rsidRPr="00E704C3" w:rsidRDefault="00AF2875" w:rsidP="00DC4DF0">
            <w:pPr>
              <w:pStyle w:val="Style8"/>
              <w:snapToGrid w:val="0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35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C74" w:rsidRDefault="00AF2875" w:rsidP="00DC4DF0">
            <w:pPr>
              <w:pStyle w:val="Style8"/>
              <w:snapToGrid w:val="0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Строчная </w:t>
            </w:r>
            <w:r w:rsidR="00F37C74" w:rsidRPr="00E704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буква </w:t>
            </w: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ru-RU"/>
              </w:rPr>
              <w:t>в.</w:t>
            </w:r>
          </w:p>
          <w:p w:rsidR="00AF2875" w:rsidRDefault="00AF2875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  <w:p w:rsidR="002832B7" w:rsidRPr="00E704C3" w:rsidRDefault="002832B7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C74" w:rsidRPr="00E704C3" w:rsidRDefault="00F37C74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Комб.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7C74" w:rsidRPr="00E704C3" w:rsidRDefault="00F37C74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7C74" w:rsidRPr="00E704C3" w:rsidRDefault="00F37C74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C74" w:rsidRPr="00E704C3" w:rsidRDefault="00F37C74" w:rsidP="00DC4DF0">
            <w:pPr>
              <w:pStyle w:val="Style8"/>
              <w:snapToGrid w:val="0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E704C3">
              <w:rPr>
                <w:rStyle w:val="FontStyle64"/>
                <w:bCs/>
                <w:sz w:val="24"/>
                <w:szCs w:val="24"/>
                <w:lang w:val="ru-RU"/>
              </w:rPr>
              <w:t>Анализ</w:t>
            </w:r>
          </w:p>
        </w:tc>
        <w:tc>
          <w:tcPr>
            <w:tcW w:w="42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7C74" w:rsidRPr="00E704C3" w:rsidRDefault="00F37C74" w:rsidP="00DC4DF0">
            <w:pPr>
              <w:tabs>
                <w:tab w:val="left" w:pos="2425"/>
              </w:tabs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Выполнять </w:t>
            </w:r>
            <w:r w:rsidRPr="00E704C3">
              <w:rPr>
                <w:rFonts w:ascii="Times New Roman" w:hAnsi="Times New Roman" w:cs="Times New Roman"/>
                <w:iCs/>
                <w:sz w:val="24"/>
                <w:szCs w:val="24"/>
              </w:rPr>
              <w:t>задания в соответствии с требованиями учителя.</w:t>
            </w:r>
            <w:r w:rsidRPr="00E704C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 </w:t>
            </w:r>
          </w:p>
          <w:p w:rsidR="00F37C74" w:rsidRPr="00E704C3" w:rsidRDefault="00F37C74" w:rsidP="00DC4DF0">
            <w:pPr>
              <w:tabs>
                <w:tab w:val="left" w:pos="2425"/>
              </w:tabs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Выполнять </w:t>
            </w:r>
            <w:r w:rsidRPr="00E704C3">
              <w:rPr>
                <w:rFonts w:ascii="Times New Roman" w:hAnsi="Times New Roman" w:cs="Times New Roman"/>
                <w:iCs/>
                <w:sz w:val="24"/>
                <w:szCs w:val="24"/>
              </w:rPr>
              <w:t>гигиенические правила письма.</w:t>
            </w:r>
          </w:p>
          <w:p w:rsidR="00F37C74" w:rsidRPr="00E704C3" w:rsidRDefault="00F37C74" w:rsidP="00DC4DF0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Сравнивать </w:t>
            </w:r>
            <w:r w:rsidRPr="00E704C3">
              <w:rPr>
                <w:rFonts w:ascii="Times New Roman" w:hAnsi="Times New Roman" w:cs="Times New Roman"/>
                <w:iCs/>
                <w:sz w:val="24"/>
                <w:szCs w:val="24"/>
              </w:rPr>
              <w:t>написанную букву с образцом.</w:t>
            </w:r>
          </w:p>
          <w:p w:rsidR="00F37C74" w:rsidRPr="00E704C3" w:rsidRDefault="00F37C74" w:rsidP="00DC4DF0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Писать </w:t>
            </w:r>
            <w:r w:rsidRPr="00E704C3">
              <w:rPr>
                <w:rFonts w:ascii="Times New Roman" w:hAnsi="Times New Roman" w:cs="Times New Roman"/>
                <w:iCs/>
                <w:sz w:val="24"/>
                <w:szCs w:val="24"/>
              </w:rPr>
              <w:t>слоги, слова, предложения.</w:t>
            </w:r>
          </w:p>
          <w:p w:rsidR="00F37C74" w:rsidRPr="00E704C3" w:rsidRDefault="00F37C74" w:rsidP="00DC4DF0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Списывать</w:t>
            </w:r>
            <w:r w:rsidRPr="00E704C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с рукописного и печатного </w:t>
            </w:r>
            <w:r w:rsidRPr="00E704C3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 xml:space="preserve">текста. </w:t>
            </w:r>
          </w:p>
          <w:p w:rsidR="00F37C74" w:rsidRPr="00E704C3" w:rsidRDefault="00F37C74" w:rsidP="00DC4DF0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Писать</w:t>
            </w:r>
            <w:r w:rsidRPr="00E704C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под диктовку буквы, слоги, слова, предложения. </w:t>
            </w:r>
          </w:p>
          <w:p w:rsidR="00F37C74" w:rsidRPr="00E704C3" w:rsidRDefault="00F37C74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b/>
                <w:iCs/>
                <w:sz w:val="24"/>
                <w:szCs w:val="24"/>
                <w:lang w:val="ru-RU"/>
              </w:rPr>
              <w:t xml:space="preserve">Соблюдать </w:t>
            </w:r>
            <w:r w:rsidRPr="00E704C3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санитарно-гигиенические нормы письма</w:t>
            </w:r>
          </w:p>
          <w:p w:rsidR="00F37C74" w:rsidRPr="00E704C3" w:rsidRDefault="00F37C74" w:rsidP="00DC4DF0">
            <w:pPr>
              <w:tabs>
                <w:tab w:val="left" w:pos="2425"/>
              </w:tabs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Анализировать</w:t>
            </w:r>
            <w:r w:rsidRPr="00E704C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образец изучаемой буквы,</w:t>
            </w:r>
            <w:r w:rsidRPr="00E704C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 выделять</w:t>
            </w:r>
            <w:r w:rsidRPr="00E704C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элементы в строчных и прописных гласных буквах.</w:t>
            </w:r>
          </w:p>
          <w:p w:rsidR="00F37C74" w:rsidRPr="00E704C3" w:rsidRDefault="00F37C74" w:rsidP="00DC4DF0">
            <w:pPr>
              <w:tabs>
                <w:tab w:val="left" w:pos="2425"/>
              </w:tabs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Писать</w:t>
            </w:r>
            <w:r w:rsidRPr="00E704C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буквы в соответствии с образцом. </w:t>
            </w:r>
          </w:p>
          <w:p w:rsidR="00F37C74" w:rsidRPr="00E704C3" w:rsidRDefault="00F37C74" w:rsidP="00DC4DF0">
            <w:pPr>
              <w:tabs>
                <w:tab w:val="left" w:pos="2425"/>
              </w:tabs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Анализировать </w:t>
            </w:r>
            <w:r w:rsidRPr="00E704C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написанную букву, </w:t>
            </w:r>
            <w:r w:rsidRPr="00E704C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выбирать</w:t>
            </w:r>
            <w:r w:rsidRPr="00E704C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наиболее удавшийся вариант, </w:t>
            </w:r>
            <w:r w:rsidRPr="00E704C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обозначать</w:t>
            </w:r>
            <w:r w:rsidRPr="00E704C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его условным знаком (точкой), </w:t>
            </w:r>
            <w:r w:rsidRPr="00E704C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ориентироваться</w:t>
            </w:r>
            <w:r w:rsidRPr="00E704C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на лучший вариант в процессе письма.</w:t>
            </w:r>
          </w:p>
          <w:p w:rsidR="00F37C74" w:rsidRPr="00E704C3" w:rsidRDefault="00F37C74" w:rsidP="00DC4DF0">
            <w:pPr>
              <w:tabs>
                <w:tab w:val="left" w:pos="2425"/>
              </w:tabs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Выполнять</w:t>
            </w:r>
            <w:r w:rsidRPr="00E704C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слого-звуковой анализ слов со звуками.</w:t>
            </w:r>
          </w:p>
          <w:p w:rsidR="00F37C74" w:rsidRPr="00E704C3" w:rsidRDefault="00F37C74" w:rsidP="00DC4DF0">
            <w:pPr>
              <w:tabs>
                <w:tab w:val="left" w:pos="2425"/>
              </w:tabs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Писать </w:t>
            </w:r>
            <w:r w:rsidRPr="00E704C3">
              <w:rPr>
                <w:rFonts w:ascii="Times New Roman" w:hAnsi="Times New Roman" w:cs="Times New Roman"/>
                <w:iCs/>
                <w:sz w:val="24"/>
                <w:szCs w:val="24"/>
              </w:rPr>
              <w:t>слоги, слова с новой буквой, используя приём комментирования</w:t>
            </w:r>
            <w:r w:rsidRPr="00E704C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.</w:t>
            </w:r>
          </w:p>
          <w:p w:rsidR="00F37C74" w:rsidRPr="00E704C3" w:rsidRDefault="00F37C74" w:rsidP="00DC4DF0">
            <w:pPr>
              <w:tabs>
                <w:tab w:val="left" w:pos="2425"/>
              </w:tabs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Правильно </w:t>
            </w:r>
            <w:r w:rsidRPr="00E704C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записывать</w:t>
            </w:r>
            <w:r w:rsidRPr="00E704C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имена собственные.</w:t>
            </w:r>
          </w:p>
          <w:p w:rsidR="00F37C74" w:rsidRPr="00E704C3" w:rsidRDefault="00F37C74" w:rsidP="00DC4DF0">
            <w:pPr>
              <w:tabs>
                <w:tab w:val="left" w:pos="2425"/>
              </w:tabs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Грамотно </w:t>
            </w:r>
            <w:r w:rsidRPr="00E704C3">
              <w:rPr>
                <w:rFonts w:ascii="Times New Roman" w:hAnsi="Times New Roman" w:cs="Times New Roman"/>
                <w:iCs/>
                <w:sz w:val="24"/>
                <w:szCs w:val="24"/>
              </w:rPr>
              <w:t>оформлять на письме вопросительные предложения.</w:t>
            </w:r>
          </w:p>
          <w:p w:rsidR="00F37C74" w:rsidRPr="00E704C3" w:rsidRDefault="00F37C74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b/>
                <w:iCs/>
                <w:sz w:val="24"/>
                <w:szCs w:val="24"/>
                <w:lang w:val="ru-RU"/>
              </w:rPr>
              <w:t>Записывать</w:t>
            </w:r>
            <w:r w:rsidRPr="00E704C3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ответ на вопрос с использованием приёма комментирования.</w:t>
            </w:r>
          </w:p>
          <w:p w:rsidR="00F37C74" w:rsidRPr="00E704C3" w:rsidRDefault="00F37C74" w:rsidP="00DC4DF0">
            <w:pPr>
              <w:tabs>
                <w:tab w:val="left" w:pos="2425"/>
              </w:tabs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Сравнивать</w:t>
            </w:r>
            <w:r w:rsidRPr="00E704C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печатную и письменную буквы.</w:t>
            </w:r>
          </w:p>
          <w:p w:rsidR="00F37C74" w:rsidRPr="00E704C3" w:rsidRDefault="00F37C74" w:rsidP="00DC4DF0">
            <w:pPr>
              <w:tabs>
                <w:tab w:val="left" w:pos="2425"/>
              </w:tabs>
              <w:rPr>
                <w:rStyle w:val="FontStyle64"/>
                <w:b/>
                <w:bCs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Списывать</w:t>
            </w:r>
            <w:r w:rsidRPr="00E704C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без ошибок с печатного шрифта.</w:t>
            </w:r>
          </w:p>
          <w:p w:rsidR="00F37C74" w:rsidRPr="00E704C3" w:rsidRDefault="00F37C74" w:rsidP="00DC4DF0">
            <w:pPr>
              <w:tabs>
                <w:tab w:val="left" w:pos="2425"/>
              </w:tabs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Обводить</w:t>
            </w:r>
            <w:r w:rsidRPr="00E704C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элементы буквы  безотрывно, не выходя за пределы широкой строки. </w:t>
            </w:r>
          </w:p>
          <w:p w:rsidR="00F37C74" w:rsidRPr="00E704C3" w:rsidRDefault="00F37C74" w:rsidP="00DC4DF0">
            <w:pPr>
              <w:tabs>
                <w:tab w:val="left" w:pos="2425"/>
              </w:tabs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Образовывать </w:t>
            </w:r>
            <w:r w:rsidRPr="00E704C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форму единственного числа существительного от заданной формы множественного числа с </w:t>
            </w:r>
            <w:r w:rsidRPr="00E704C3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опорой на схему-модель.</w:t>
            </w:r>
          </w:p>
          <w:p w:rsidR="00F37C74" w:rsidRPr="00E704C3" w:rsidRDefault="00F37C74" w:rsidP="00DC4DF0">
            <w:pPr>
              <w:tabs>
                <w:tab w:val="left" w:pos="2425"/>
              </w:tabs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Понимать </w:t>
            </w:r>
            <w:r w:rsidRPr="00E704C3">
              <w:rPr>
                <w:rFonts w:ascii="Times New Roman" w:hAnsi="Times New Roman" w:cs="Times New Roman"/>
                <w:iCs/>
                <w:sz w:val="24"/>
                <w:szCs w:val="24"/>
              </w:rPr>
              <w:t>значение слов «один», «много», правильно их употреблять в речи.</w:t>
            </w:r>
          </w:p>
          <w:p w:rsidR="00F37C74" w:rsidRPr="00E704C3" w:rsidRDefault="00F37C74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b/>
                <w:iCs/>
                <w:sz w:val="24"/>
                <w:szCs w:val="24"/>
                <w:lang w:val="ru-RU"/>
              </w:rPr>
              <w:t xml:space="preserve">Грамотно </w:t>
            </w:r>
            <w:r w:rsidRPr="00E704C3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оформлять на письме все виды предложений.</w:t>
            </w:r>
          </w:p>
          <w:p w:rsidR="00F37C74" w:rsidRPr="00E704C3" w:rsidRDefault="00F37C74" w:rsidP="00DC4DF0">
            <w:pPr>
              <w:tabs>
                <w:tab w:val="left" w:pos="2425"/>
              </w:tabs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Выполнять </w:t>
            </w:r>
            <w:r w:rsidRPr="00E704C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гигиенические правила письма, </w:t>
            </w:r>
            <w:r w:rsidRPr="00E704C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осуществлять</w:t>
            </w:r>
            <w:r w:rsidRPr="00E704C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взаимоконтроль и оценку их выполнения.</w:t>
            </w:r>
          </w:p>
          <w:p w:rsidR="00F37C74" w:rsidRPr="00E704C3" w:rsidRDefault="00F37C74" w:rsidP="00DC4DF0">
            <w:pPr>
              <w:tabs>
                <w:tab w:val="left" w:pos="2425"/>
              </w:tabs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Называть </w:t>
            </w:r>
            <w:r w:rsidRPr="00E704C3">
              <w:rPr>
                <w:rFonts w:ascii="Times New Roman" w:hAnsi="Times New Roman" w:cs="Times New Roman"/>
                <w:iCs/>
                <w:sz w:val="24"/>
                <w:szCs w:val="24"/>
              </w:rPr>
              <w:t>правильно элементы изученных букв.</w:t>
            </w:r>
          </w:p>
          <w:p w:rsidR="00F37C74" w:rsidRPr="00E704C3" w:rsidRDefault="00F37C74" w:rsidP="00DC4DF0">
            <w:pPr>
              <w:tabs>
                <w:tab w:val="left" w:pos="2425"/>
              </w:tabs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Писать</w:t>
            </w:r>
            <w:r w:rsidRPr="00E704C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под диктовку предложение после предварительного разбора</w:t>
            </w:r>
            <w:r w:rsidRPr="00E704C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.</w:t>
            </w:r>
          </w:p>
          <w:p w:rsidR="00F37C74" w:rsidRPr="00E704C3" w:rsidRDefault="00F37C74" w:rsidP="00DC4DF0">
            <w:pPr>
              <w:tabs>
                <w:tab w:val="left" w:pos="2425"/>
              </w:tabs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Списывать</w:t>
            </w:r>
            <w:r w:rsidRPr="00E704C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без ошибок слова и предложения с печатного и письменного шрифта.</w:t>
            </w:r>
          </w:p>
          <w:p w:rsidR="00F37C74" w:rsidRPr="00E704C3" w:rsidRDefault="00F37C74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Обозначать</w:t>
            </w:r>
            <w:r w:rsidRPr="00E704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правильно границы предложения.</w:t>
            </w:r>
          </w:p>
          <w:p w:rsidR="00F37C74" w:rsidRPr="00E704C3" w:rsidRDefault="00F37C74" w:rsidP="00DC4DF0">
            <w:pPr>
              <w:tabs>
                <w:tab w:val="left" w:pos="2425"/>
              </w:tabs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Соблюдать</w:t>
            </w:r>
            <w:r w:rsidRPr="00E704C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соразмерность элементов буквы по высоте, ширине и углу наклона. </w:t>
            </w:r>
          </w:p>
          <w:p w:rsidR="00F37C74" w:rsidRPr="00E704C3" w:rsidRDefault="00F37C74" w:rsidP="00DC4DF0">
            <w:pPr>
              <w:tabs>
                <w:tab w:val="left" w:pos="2425"/>
              </w:tabs>
              <w:rPr>
                <w:rStyle w:val="FontStyle64"/>
                <w:iCs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E704C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бозначать</w:t>
            </w:r>
            <w:r w:rsidRPr="00E704C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на письме твёрдость и мягкость предыдущего согласного соответствующими буквами </w:t>
            </w:r>
            <w:r w:rsidRPr="00E704C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я — а</w:t>
            </w:r>
            <w:r w:rsidRPr="00E704C3"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  <w:p w:rsidR="00F37C74" w:rsidRPr="00E704C3" w:rsidRDefault="00F37C74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Обозначать</w:t>
            </w:r>
            <w:r w:rsidRPr="00E704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начало предложения заглавной буквой, а конец предложения знаками препинания.</w:t>
            </w:r>
          </w:p>
          <w:p w:rsidR="00F37C74" w:rsidRPr="00E704C3" w:rsidRDefault="00F37C74" w:rsidP="00DC4DF0">
            <w:pPr>
              <w:tabs>
                <w:tab w:val="left" w:pos="24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b/>
                <w:sz w:val="24"/>
                <w:szCs w:val="24"/>
              </w:rPr>
              <w:t>Писать</w:t>
            </w: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 xml:space="preserve"> грамотно слова с сочетаниями </w:t>
            </w:r>
            <w:r w:rsidRPr="00E704C3">
              <w:rPr>
                <w:rFonts w:ascii="Times New Roman" w:hAnsi="Times New Roman" w:cs="Times New Roman"/>
                <w:i/>
                <w:sz w:val="24"/>
                <w:szCs w:val="24"/>
              </w:rPr>
              <w:t>ча, чу.</w:t>
            </w:r>
          </w:p>
          <w:p w:rsidR="00F37C74" w:rsidRPr="00E704C3" w:rsidRDefault="00F37C74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Толковать</w:t>
            </w:r>
            <w:r w:rsidRPr="00E704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смысл пословицы, </w:t>
            </w:r>
            <w:r w:rsidRPr="00E704C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употреблять</w:t>
            </w:r>
            <w:r w:rsidRPr="00E704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правильно в речи. Оценивать свои достижения на уроке</w:t>
            </w:r>
          </w:p>
          <w:p w:rsidR="00F37C74" w:rsidRPr="00E704C3" w:rsidRDefault="00F37C74" w:rsidP="00DC4DF0">
            <w:pPr>
              <w:tabs>
                <w:tab w:val="left" w:pos="24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b/>
                <w:sz w:val="24"/>
                <w:szCs w:val="24"/>
              </w:rPr>
              <w:t>Выполнять</w:t>
            </w: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 xml:space="preserve"> слого-звуковой анализ слов с мягким знаком на конце слова.</w:t>
            </w:r>
          </w:p>
          <w:p w:rsidR="00F37C74" w:rsidRPr="00E704C3" w:rsidRDefault="00F37C74" w:rsidP="00DC4DF0">
            <w:pPr>
              <w:tabs>
                <w:tab w:val="left" w:pos="2425"/>
              </w:tabs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b/>
                <w:sz w:val="24"/>
                <w:szCs w:val="24"/>
              </w:rPr>
              <w:t>Соотносить</w:t>
            </w: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 xml:space="preserve"> количество букв и звуков в слове.</w:t>
            </w:r>
          </w:p>
          <w:p w:rsidR="00F37C74" w:rsidRPr="00E704C3" w:rsidRDefault="00F37C74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lastRenderedPageBreak/>
              <w:t>Писать</w:t>
            </w:r>
            <w:r w:rsidRPr="00E704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грамотно слова с мягким знаком на конце и в середине слова.</w:t>
            </w:r>
          </w:p>
          <w:p w:rsidR="00F37C74" w:rsidRPr="00E704C3" w:rsidRDefault="00F37C74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Составлять</w:t>
            </w:r>
            <w:r w:rsidRPr="00E704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ответ на вопрос и записывать его.</w:t>
            </w:r>
          </w:p>
          <w:p w:rsidR="00F37C74" w:rsidRPr="00E704C3" w:rsidRDefault="00F37C74" w:rsidP="00DC4DF0">
            <w:pPr>
              <w:tabs>
                <w:tab w:val="left" w:pos="2425"/>
              </w:tabs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Писать </w:t>
            </w:r>
            <w:r w:rsidRPr="00E704C3">
              <w:rPr>
                <w:rFonts w:ascii="Times New Roman" w:hAnsi="Times New Roman" w:cs="Times New Roman"/>
                <w:iCs/>
                <w:sz w:val="24"/>
                <w:szCs w:val="24"/>
              </w:rPr>
              <w:t>правильно имена собственные (имена людей и клички животных).</w:t>
            </w:r>
          </w:p>
          <w:p w:rsidR="00F37C74" w:rsidRPr="00E704C3" w:rsidRDefault="00F37C74" w:rsidP="00DC4DF0">
            <w:pPr>
              <w:tabs>
                <w:tab w:val="left" w:pos="24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b/>
                <w:sz w:val="24"/>
                <w:szCs w:val="24"/>
              </w:rPr>
              <w:t>Писать</w:t>
            </w: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 xml:space="preserve"> грамотно слова с сочетанием </w:t>
            </w:r>
            <w:r w:rsidRPr="00E704C3">
              <w:rPr>
                <w:rFonts w:ascii="Times New Roman" w:hAnsi="Times New Roman" w:cs="Times New Roman"/>
                <w:i/>
                <w:sz w:val="24"/>
                <w:szCs w:val="24"/>
              </w:rPr>
              <w:t>жи.</w:t>
            </w:r>
          </w:p>
          <w:p w:rsidR="00F37C74" w:rsidRPr="00E704C3" w:rsidRDefault="00F37C74" w:rsidP="00DC4DF0">
            <w:pPr>
              <w:tabs>
                <w:tab w:val="left" w:pos="24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b/>
                <w:sz w:val="24"/>
                <w:szCs w:val="24"/>
              </w:rPr>
              <w:t>Выполнять</w:t>
            </w: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 xml:space="preserve"> слого-звуковой анализ слов со звуками [ж], [ш], [</w:t>
            </w:r>
            <w:r w:rsidRPr="00E704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</w:t>
            </w: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’о].</w:t>
            </w:r>
          </w:p>
          <w:p w:rsidR="00F37C74" w:rsidRPr="00E704C3" w:rsidRDefault="00F37C74" w:rsidP="00DC4DF0">
            <w:pPr>
              <w:tabs>
                <w:tab w:val="left" w:pos="2425"/>
              </w:tabs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E704C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бозначать</w:t>
            </w:r>
            <w:r w:rsidRPr="00E704C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на письме твёрдость и мягкость предыдущего согласного соответствующими буквами </w:t>
            </w:r>
            <w:r w:rsidRPr="00E704C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ё—о.</w:t>
            </w:r>
          </w:p>
          <w:p w:rsidR="00F37C74" w:rsidRPr="00E704C3" w:rsidRDefault="00F37C74" w:rsidP="00DC4DF0">
            <w:pPr>
              <w:tabs>
                <w:tab w:val="left" w:pos="2425"/>
              </w:tabs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Сопоставлять</w:t>
            </w:r>
            <w:r w:rsidRPr="00E704C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количество звуков и букв в словах с йотированными гласными.</w:t>
            </w:r>
          </w:p>
          <w:p w:rsidR="00F37C74" w:rsidRPr="00E704C3" w:rsidRDefault="00F37C74" w:rsidP="00DC4DF0">
            <w:pPr>
              <w:tabs>
                <w:tab w:val="left" w:pos="24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Обозначать</w:t>
            </w:r>
            <w:r w:rsidRPr="00E704C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одной буквой </w:t>
            </w:r>
            <w:r w:rsidRPr="00E704C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ё</w:t>
            </w:r>
            <w:r w:rsidRPr="00E704C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звуки </w:t>
            </w: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 w:rsidRPr="00E704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</w:t>
            </w: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’о] в начале слова и после гласной.</w:t>
            </w:r>
          </w:p>
          <w:p w:rsidR="00F37C74" w:rsidRPr="00E704C3" w:rsidRDefault="00F37C74" w:rsidP="00DC4DF0">
            <w:pPr>
              <w:tabs>
                <w:tab w:val="left" w:pos="2425"/>
              </w:tabs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Воспроизводить </w:t>
            </w:r>
            <w:r w:rsidRPr="00E704C3">
              <w:rPr>
                <w:rFonts w:ascii="Times New Roman" w:hAnsi="Times New Roman" w:cs="Times New Roman"/>
                <w:iCs/>
                <w:sz w:val="24"/>
                <w:szCs w:val="24"/>
              </w:rPr>
              <w:t>форму изучаемой буквы и её соединения с другой буквой по алгоритму.</w:t>
            </w:r>
          </w:p>
          <w:p w:rsidR="00F37C74" w:rsidRPr="00E704C3" w:rsidRDefault="00F37C74" w:rsidP="00DC4DF0">
            <w:pPr>
              <w:tabs>
                <w:tab w:val="left" w:pos="24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b/>
                <w:sz w:val="24"/>
                <w:szCs w:val="24"/>
              </w:rPr>
              <w:t>Писать</w:t>
            </w: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 xml:space="preserve"> грамотно слова с сочетаниями </w:t>
            </w:r>
            <w:r w:rsidRPr="00E704C3">
              <w:rPr>
                <w:rFonts w:ascii="Times New Roman" w:hAnsi="Times New Roman" w:cs="Times New Roman"/>
                <w:i/>
                <w:sz w:val="24"/>
                <w:szCs w:val="24"/>
              </w:rPr>
              <w:t>жи.</w:t>
            </w:r>
          </w:p>
          <w:p w:rsidR="00F37C74" w:rsidRPr="00E704C3" w:rsidRDefault="00F37C74" w:rsidP="00DC4DF0">
            <w:pPr>
              <w:tabs>
                <w:tab w:val="left" w:pos="2425"/>
              </w:tabs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Списывать</w:t>
            </w:r>
            <w:r w:rsidRPr="00E704C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с печатного и рукописного текста.</w:t>
            </w:r>
          </w:p>
          <w:p w:rsidR="00F37C74" w:rsidRPr="00E704C3" w:rsidRDefault="00F37C74" w:rsidP="00DC4DF0">
            <w:pPr>
              <w:tabs>
                <w:tab w:val="left" w:pos="2425"/>
              </w:tabs>
              <w:rPr>
                <w:rStyle w:val="FontStyle64"/>
                <w:b/>
                <w:bCs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b/>
                <w:sz w:val="24"/>
                <w:szCs w:val="24"/>
              </w:rPr>
              <w:t>Обозначать</w:t>
            </w: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 xml:space="preserve"> правильно границы предложения.</w:t>
            </w:r>
          </w:p>
          <w:p w:rsidR="00F37C74" w:rsidRPr="00E704C3" w:rsidRDefault="00F37C74" w:rsidP="00DC4DF0">
            <w:pPr>
              <w:tabs>
                <w:tab w:val="left" w:pos="2425"/>
              </w:tabs>
              <w:rPr>
                <w:rStyle w:val="FontStyle64"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b/>
                <w:sz w:val="24"/>
                <w:szCs w:val="24"/>
              </w:rPr>
              <w:t>Называть</w:t>
            </w: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 xml:space="preserve"> признаки предмета, </w:t>
            </w:r>
            <w:r w:rsidRPr="00E704C3">
              <w:rPr>
                <w:rFonts w:ascii="Times New Roman" w:hAnsi="Times New Roman" w:cs="Times New Roman"/>
                <w:b/>
                <w:sz w:val="24"/>
                <w:szCs w:val="24"/>
              </w:rPr>
              <w:t>характеризовать</w:t>
            </w: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 xml:space="preserve"> предмет с помощью прилагательных.</w:t>
            </w:r>
          </w:p>
          <w:p w:rsidR="00F37C74" w:rsidRPr="00E704C3" w:rsidRDefault="00F37C74" w:rsidP="00DC4DF0">
            <w:pPr>
              <w:tabs>
                <w:tab w:val="left" w:pos="24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 xml:space="preserve">Грамотно </w:t>
            </w:r>
            <w:r w:rsidRPr="00E704C3">
              <w:rPr>
                <w:rFonts w:ascii="Times New Roman" w:hAnsi="Times New Roman" w:cs="Times New Roman"/>
                <w:b/>
                <w:sz w:val="24"/>
                <w:szCs w:val="24"/>
              </w:rPr>
              <w:t>обозначать</w:t>
            </w: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 xml:space="preserve"> буквой на письме парный согласный, находящийся в конце слова, </w:t>
            </w:r>
            <w:r w:rsidRPr="00E704C3">
              <w:rPr>
                <w:rFonts w:ascii="Times New Roman" w:hAnsi="Times New Roman" w:cs="Times New Roman"/>
                <w:b/>
                <w:sz w:val="24"/>
                <w:szCs w:val="24"/>
              </w:rPr>
              <w:t>подбирать</w:t>
            </w: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 xml:space="preserve"> проверочное слово, </w:t>
            </w:r>
            <w:r w:rsidRPr="00E704C3">
              <w:rPr>
                <w:rFonts w:ascii="Times New Roman" w:hAnsi="Times New Roman" w:cs="Times New Roman"/>
                <w:b/>
                <w:sz w:val="24"/>
                <w:szCs w:val="24"/>
              </w:rPr>
              <w:t>обосновывать</w:t>
            </w: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 xml:space="preserve"> выбор буквы согласного.</w:t>
            </w:r>
          </w:p>
          <w:p w:rsidR="00F37C74" w:rsidRPr="00E704C3" w:rsidRDefault="00F37C74" w:rsidP="00DC4DF0">
            <w:pPr>
              <w:tabs>
                <w:tab w:val="left" w:pos="2425"/>
              </w:tabs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lastRenderedPageBreak/>
              <w:t xml:space="preserve">Составлять </w:t>
            </w:r>
            <w:r w:rsidRPr="00E704C3">
              <w:rPr>
                <w:rFonts w:ascii="Times New Roman" w:hAnsi="Times New Roman" w:cs="Times New Roman"/>
                <w:iCs/>
                <w:sz w:val="24"/>
                <w:szCs w:val="24"/>
              </w:rPr>
              <w:t>предложения из слов, содержащих новые буквы.</w:t>
            </w:r>
          </w:p>
          <w:p w:rsidR="00F37C74" w:rsidRPr="00E704C3" w:rsidRDefault="00F37C74" w:rsidP="00DC4DF0">
            <w:pPr>
              <w:tabs>
                <w:tab w:val="left" w:pos="24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b/>
                <w:sz w:val="24"/>
                <w:szCs w:val="24"/>
              </w:rPr>
              <w:t>Подбирать</w:t>
            </w: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 xml:space="preserve"> антонимы-прилагательные по образцу, данному в прописи.</w:t>
            </w:r>
          </w:p>
          <w:p w:rsidR="00F37C74" w:rsidRPr="00E704C3" w:rsidRDefault="00F37C74" w:rsidP="00DC4DF0">
            <w:pPr>
              <w:tabs>
                <w:tab w:val="left" w:pos="24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 xml:space="preserve">Грамотно </w:t>
            </w:r>
            <w:r w:rsidRPr="00E704C3">
              <w:rPr>
                <w:rFonts w:ascii="Times New Roman" w:hAnsi="Times New Roman" w:cs="Times New Roman"/>
                <w:b/>
                <w:sz w:val="24"/>
                <w:szCs w:val="24"/>
              </w:rPr>
              <w:t>обозначать</w:t>
            </w: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 xml:space="preserve"> буквой </w:t>
            </w:r>
            <w:r w:rsidRPr="00E704C3">
              <w:rPr>
                <w:rFonts w:ascii="Times New Roman" w:hAnsi="Times New Roman" w:cs="Times New Roman"/>
                <w:i/>
                <w:sz w:val="24"/>
                <w:szCs w:val="24"/>
              </w:rPr>
              <w:t>ю</w:t>
            </w: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 xml:space="preserve"> на письме мягкость предыдущего согласного, а буквой </w:t>
            </w:r>
            <w:r w:rsidRPr="00E704C3">
              <w:rPr>
                <w:rFonts w:ascii="Times New Roman" w:hAnsi="Times New Roman" w:cs="Times New Roman"/>
                <w:i/>
                <w:sz w:val="24"/>
                <w:szCs w:val="24"/>
              </w:rPr>
              <w:t>у</w:t>
            </w: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 xml:space="preserve"> — твёрдость предыдущего согласного. </w:t>
            </w:r>
          </w:p>
          <w:p w:rsidR="00F37C74" w:rsidRPr="00E704C3" w:rsidRDefault="00F37C74" w:rsidP="00DC4DF0">
            <w:pPr>
              <w:tabs>
                <w:tab w:val="left" w:pos="2425"/>
              </w:tabs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Грамотно </w:t>
            </w:r>
            <w:r w:rsidRPr="00E704C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писать</w:t>
            </w:r>
            <w:r w:rsidRPr="00E704C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имена собственные в предложениях в процессе списывания и под диктовку.</w:t>
            </w:r>
          </w:p>
          <w:p w:rsidR="00F37C74" w:rsidRPr="00E704C3" w:rsidRDefault="00F37C74" w:rsidP="00DC4DF0">
            <w:pPr>
              <w:tabs>
                <w:tab w:val="left" w:pos="2425"/>
              </w:tabs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Списывать</w:t>
            </w:r>
            <w:r w:rsidRPr="00E704C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без ошибок слова и предложения с печатного и письменного шрифта.</w:t>
            </w:r>
          </w:p>
          <w:p w:rsidR="00F37C74" w:rsidRPr="00E704C3" w:rsidRDefault="00F37C74" w:rsidP="00DC4DF0">
            <w:pPr>
              <w:tabs>
                <w:tab w:val="left" w:pos="24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Составлять </w:t>
            </w: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ответ на вопрос и записывать его.</w:t>
            </w:r>
          </w:p>
          <w:p w:rsidR="00F37C74" w:rsidRPr="00E704C3" w:rsidRDefault="00F37C74" w:rsidP="00DC4DF0">
            <w:pPr>
              <w:tabs>
                <w:tab w:val="left" w:pos="24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b/>
                <w:sz w:val="24"/>
                <w:szCs w:val="24"/>
              </w:rPr>
              <w:t>Выполнять</w:t>
            </w: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 xml:space="preserve"> слого-звуковой анализ слов со звуком [ц], </w:t>
            </w:r>
            <w:r w:rsidRPr="00E704C3">
              <w:rPr>
                <w:rFonts w:ascii="Times New Roman" w:hAnsi="Times New Roman" w:cs="Times New Roman"/>
                <w:b/>
                <w:sz w:val="24"/>
                <w:szCs w:val="24"/>
              </w:rPr>
              <w:t>характеризовать</w:t>
            </w: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 xml:space="preserve"> его, указывая на его постоянный признак — твёрдость.</w:t>
            </w:r>
          </w:p>
          <w:p w:rsidR="00F37C74" w:rsidRPr="00E704C3" w:rsidRDefault="00F37C74" w:rsidP="00DC4DF0">
            <w:pPr>
              <w:tabs>
                <w:tab w:val="left" w:pos="24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Самостоятельно</w:t>
            </w: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 xml:space="preserve"> придумывать мужские имена, </w:t>
            </w:r>
            <w:r w:rsidRPr="00E704C3">
              <w:rPr>
                <w:rFonts w:ascii="Times New Roman" w:hAnsi="Times New Roman" w:cs="Times New Roman"/>
                <w:b/>
                <w:sz w:val="24"/>
                <w:szCs w:val="24"/>
              </w:rPr>
              <w:t>записывать</w:t>
            </w: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 xml:space="preserve"> их в строке прописи.</w:t>
            </w:r>
          </w:p>
          <w:p w:rsidR="00F37C74" w:rsidRPr="00E704C3" w:rsidRDefault="00F37C74" w:rsidP="00DC4DF0">
            <w:pPr>
              <w:tabs>
                <w:tab w:val="left" w:pos="24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b/>
                <w:sz w:val="24"/>
                <w:szCs w:val="24"/>
              </w:rPr>
              <w:t>Выполнять</w:t>
            </w: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 xml:space="preserve"> слого-звуковой анализ слов со звуком [щ’], </w:t>
            </w:r>
            <w:r w:rsidRPr="00E704C3">
              <w:rPr>
                <w:rFonts w:ascii="Times New Roman" w:hAnsi="Times New Roman" w:cs="Times New Roman"/>
                <w:b/>
                <w:sz w:val="24"/>
                <w:szCs w:val="24"/>
              </w:rPr>
              <w:t>характеризовать</w:t>
            </w: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 xml:space="preserve"> его, указывая на его постоянный признак — мягкость.</w:t>
            </w:r>
          </w:p>
          <w:p w:rsidR="00F37C74" w:rsidRPr="00E704C3" w:rsidRDefault="00F37C74" w:rsidP="00DC4DF0">
            <w:pPr>
              <w:tabs>
                <w:tab w:val="left" w:pos="24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b/>
                <w:sz w:val="24"/>
                <w:szCs w:val="24"/>
              </w:rPr>
              <w:t>Соотносить</w:t>
            </w: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 xml:space="preserve"> звучание и написание сочетаний </w:t>
            </w:r>
            <w:r w:rsidRPr="00E704C3">
              <w:rPr>
                <w:rFonts w:ascii="Times New Roman" w:hAnsi="Times New Roman" w:cs="Times New Roman"/>
                <w:i/>
                <w:sz w:val="24"/>
                <w:szCs w:val="24"/>
              </w:rPr>
              <w:t>ща, щу</w:t>
            </w: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704C3">
              <w:rPr>
                <w:rFonts w:ascii="Times New Roman" w:hAnsi="Times New Roman" w:cs="Times New Roman"/>
                <w:b/>
                <w:sz w:val="24"/>
                <w:szCs w:val="24"/>
              </w:rPr>
              <w:t>объяснять</w:t>
            </w: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 xml:space="preserve"> их написание.</w:t>
            </w:r>
          </w:p>
          <w:p w:rsidR="00F37C74" w:rsidRPr="00E704C3" w:rsidRDefault="00F37C74" w:rsidP="00DC4DF0">
            <w:pPr>
              <w:tabs>
                <w:tab w:val="left" w:pos="24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b/>
                <w:sz w:val="24"/>
                <w:szCs w:val="24"/>
              </w:rPr>
              <w:t>Записывать</w:t>
            </w: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 xml:space="preserve"> правильно слова с сочетаниями </w:t>
            </w:r>
            <w:r w:rsidRPr="00E704C3">
              <w:rPr>
                <w:rFonts w:ascii="Times New Roman" w:hAnsi="Times New Roman" w:cs="Times New Roman"/>
                <w:i/>
                <w:sz w:val="24"/>
                <w:szCs w:val="24"/>
              </w:rPr>
              <w:t>ща, щу.</w:t>
            </w:r>
          </w:p>
          <w:p w:rsidR="00F37C74" w:rsidRPr="00E704C3" w:rsidRDefault="00F37C74" w:rsidP="00DC4DF0">
            <w:pPr>
              <w:tabs>
                <w:tab w:val="left" w:pos="2425"/>
              </w:tabs>
              <w:rPr>
                <w:rStyle w:val="FontStyle64"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b/>
                <w:sz w:val="24"/>
                <w:szCs w:val="24"/>
              </w:rPr>
              <w:t>Дополнять</w:t>
            </w: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 xml:space="preserve"> предложение словом в соответствии со смыслом предложения.</w:t>
            </w:r>
          </w:p>
          <w:p w:rsidR="00F37C74" w:rsidRPr="00E704C3" w:rsidRDefault="00F37C74" w:rsidP="00DC4DF0">
            <w:pPr>
              <w:tabs>
                <w:tab w:val="left" w:pos="2425"/>
              </w:tabs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Записывать</w:t>
            </w:r>
            <w:r w:rsidRPr="00E704C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под диктовку предложения после предварительного </w:t>
            </w:r>
            <w:r w:rsidRPr="00E704C3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разбора.</w:t>
            </w:r>
          </w:p>
          <w:p w:rsidR="00F37C74" w:rsidRPr="00E704C3" w:rsidRDefault="00F37C74" w:rsidP="00DC4DF0">
            <w:pPr>
              <w:tabs>
                <w:tab w:val="left" w:pos="2425"/>
              </w:tabs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Записывать</w:t>
            </w:r>
            <w:r w:rsidRPr="00E704C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предложения, содержащие слова с буквами </w:t>
            </w:r>
            <w:r w:rsidRPr="00E704C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ь, ъ,</w:t>
            </w:r>
            <w:r w:rsidRPr="00E704C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с комментированием.</w:t>
            </w:r>
          </w:p>
          <w:p w:rsidR="00F37C74" w:rsidRPr="00E704C3" w:rsidRDefault="00F37C74" w:rsidP="00DC4DF0">
            <w:pPr>
              <w:tabs>
                <w:tab w:val="left" w:pos="2425"/>
              </w:tabs>
              <w:rPr>
                <w:rStyle w:val="FontStyle64"/>
                <w:b/>
                <w:bCs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b/>
                <w:sz w:val="24"/>
                <w:szCs w:val="24"/>
              </w:rPr>
              <w:t>Писать</w:t>
            </w: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 xml:space="preserve"> под диктовку изученные буквы, слоги, слова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C74" w:rsidRPr="00E704C3" w:rsidRDefault="00F37C74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C74" w:rsidRPr="00E704C3" w:rsidRDefault="00F37C74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</w:tr>
      <w:tr w:rsidR="00F37C74" w:rsidRPr="00E704C3" w:rsidTr="00C779C6">
        <w:trPr>
          <w:trHeight w:val="386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C74" w:rsidRPr="00E704C3" w:rsidRDefault="00AF2875" w:rsidP="00DC4DF0">
            <w:pPr>
              <w:pStyle w:val="Style8"/>
              <w:snapToGrid w:val="0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36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C74" w:rsidRPr="00E704C3" w:rsidRDefault="00F37C74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 xml:space="preserve">Заглавная буква </w:t>
            </w:r>
            <w:r w:rsidRPr="00E704C3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В.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C74" w:rsidRPr="00E704C3" w:rsidRDefault="00F37C74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Комб.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7C74" w:rsidRPr="00E704C3" w:rsidRDefault="00F37C74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7C74" w:rsidRPr="00E704C3" w:rsidRDefault="00F37C74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C74" w:rsidRPr="00E704C3" w:rsidRDefault="00F37C74" w:rsidP="00DC4DF0">
            <w:pPr>
              <w:pStyle w:val="Style8"/>
              <w:snapToGrid w:val="0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Индивидуальный опрос</w:t>
            </w:r>
          </w:p>
        </w:tc>
        <w:tc>
          <w:tcPr>
            <w:tcW w:w="42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7C74" w:rsidRPr="00E704C3" w:rsidRDefault="00F37C74" w:rsidP="00DC4DF0">
            <w:pPr>
              <w:tabs>
                <w:tab w:val="left" w:pos="2425"/>
              </w:tabs>
              <w:rPr>
                <w:rStyle w:val="FontStyle64"/>
                <w:b/>
                <w:bCs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C74" w:rsidRPr="00E704C3" w:rsidRDefault="00F37C74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C74" w:rsidRPr="00E704C3" w:rsidRDefault="00F37C74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</w:tr>
      <w:tr w:rsidR="00F37C74" w:rsidRPr="00E704C3" w:rsidTr="00C779C6">
        <w:trPr>
          <w:trHeight w:val="386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C74" w:rsidRPr="00E704C3" w:rsidRDefault="00AF2875" w:rsidP="00DC4DF0">
            <w:pPr>
              <w:pStyle w:val="Style8"/>
              <w:snapToGrid w:val="0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37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039" w:rsidRDefault="00F37C74" w:rsidP="00DC4DF0">
            <w:pPr>
              <w:pStyle w:val="Style8"/>
              <w:snapToGrid w:val="0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Строчная буква </w:t>
            </w:r>
            <w:r w:rsidRPr="00E704C3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ru-RU"/>
              </w:rPr>
              <w:t>е.</w:t>
            </w:r>
          </w:p>
          <w:p w:rsidR="00F37C74" w:rsidRDefault="00F37C74" w:rsidP="00DC4DF0">
            <w:pPr>
              <w:pStyle w:val="Style8"/>
              <w:snapToGrid w:val="0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ru-RU"/>
              </w:rPr>
              <w:t xml:space="preserve"> </w:t>
            </w:r>
          </w:p>
          <w:p w:rsidR="00AF2875" w:rsidRPr="00E704C3" w:rsidRDefault="00AF2875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C74" w:rsidRPr="00E704C3" w:rsidRDefault="00F37C74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Комб.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7C74" w:rsidRPr="00E704C3" w:rsidRDefault="00F37C74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7C74" w:rsidRPr="00E704C3" w:rsidRDefault="00F37C74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C74" w:rsidRPr="00E704C3" w:rsidRDefault="00F37C74" w:rsidP="00DC4DF0">
            <w:pPr>
              <w:pStyle w:val="Style8"/>
              <w:snapToGrid w:val="0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E704C3">
              <w:rPr>
                <w:rStyle w:val="FontStyle64"/>
                <w:bCs/>
                <w:sz w:val="24"/>
                <w:szCs w:val="24"/>
                <w:lang w:val="ru-RU"/>
              </w:rPr>
              <w:t>Анализ</w:t>
            </w:r>
          </w:p>
        </w:tc>
        <w:tc>
          <w:tcPr>
            <w:tcW w:w="42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7C74" w:rsidRPr="00E704C3" w:rsidRDefault="00F37C74" w:rsidP="00DC4DF0">
            <w:pPr>
              <w:tabs>
                <w:tab w:val="left" w:pos="2425"/>
              </w:tabs>
              <w:rPr>
                <w:rStyle w:val="FontStyle64"/>
                <w:b/>
                <w:bCs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C74" w:rsidRPr="00E704C3" w:rsidRDefault="00F37C74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C74" w:rsidRPr="00E704C3" w:rsidRDefault="00F37C74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</w:tr>
      <w:tr w:rsidR="00F37C74" w:rsidRPr="00E704C3" w:rsidTr="00BB447B">
        <w:trPr>
          <w:trHeight w:val="386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C74" w:rsidRPr="00E704C3" w:rsidRDefault="00AF2875" w:rsidP="00DC4DF0">
            <w:pPr>
              <w:pStyle w:val="Style8"/>
              <w:snapToGrid w:val="0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38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C74" w:rsidRPr="00E704C3" w:rsidRDefault="00F37C74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Заглавная буква </w:t>
            </w:r>
            <w:r w:rsidRPr="00E704C3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Е</w:t>
            </w:r>
            <w:r w:rsidR="00AF2875" w:rsidRPr="00AF28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Закрепление написания изученных букв.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C74" w:rsidRPr="00E704C3" w:rsidRDefault="00F37C74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Урок закрепления изученного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7C74" w:rsidRPr="00E704C3" w:rsidRDefault="00F37C74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7C74" w:rsidRPr="00E704C3" w:rsidRDefault="00F37C74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C74" w:rsidRPr="00E704C3" w:rsidRDefault="00F37C74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Текущий контроль</w:t>
            </w:r>
          </w:p>
        </w:tc>
        <w:tc>
          <w:tcPr>
            <w:tcW w:w="42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7C74" w:rsidRPr="00E704C3" w:rsidRDefault="00F37C74" w:rsidP="00DC4DF0">
            <w:pPr>
              <w:tabs>
                <w:tab w:val="left" w:pos="2425"/>
              </w:tabs>
              <w:rPr>
                <w:rStyle w:val="FontStyle64"/>
                <w:b/>
                <w:bCs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C74" w:rsidRPr="00E704C3" w:rsidRDefault="00F37C74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C74" w:rsidRPr="00E704C3" w:rsidRDefault="00F37C74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</w:tr>
      <w:tr w:rsidR="00F37C74" w:rsidRPr="00E704C3" w:rsidTr="00BB447B">
        <w:trPr>
          <w:trHeight w:val="386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C74" w:rsidRPr="00E704C3" w:rsidRDefault="00AF2875" w:rsidP="00DC4DF0">
            <w:pPr>
              <w:pStyle w:val="Style8"/>
              <w:snapToGrid w:val="0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39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C74" w:rsidRDefault="00F37C74" w:rsidP="00DC4DF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 xml:space="preserve">Строчная </w:t>
            </w:r>
            <w:r w:rsidRPr="00E704C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буква </w:t>
            </w:r>
            <w:r w:rsidRPr="00E704C3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п</w:t>
            </w:r>
            <w:r w:rsidR="00AF287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.</w:t>
            </w:r>
          </w:p>
          <w:p w:rsidR="00DA6039" w:rsidRPr="00E704C3" w:rsidRDefault="00DA6039" w:rsidP="00DC4DF0">
            <w:pPr>
              <w:autoSpaceDE w:val="0"/>
              <w:autoSpaceDN w:val="0"/>
              <w:adjustRightInd w:val="0"/>
              <w:rPr>
                <w:rStyle w:val="FontStyle64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C74" w:rsidRPr="00E704C3" w:rsidRDefault="00F37C74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Комб.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7C74" w:rsidRPr="00E704C3" w:rsidRDefault="00F37C74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7C74" w:rsidRPr="00E704C3" w:rsidRDefault="00F37C74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C74" w:rsidRPr="00E704C3" w:rsidRDefault="00F37C74" w:rsidP="00DC4D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04C3">
              <w:rPr>
                <w:rStyle w:val="FontStyle64"/>
                <w:bCs/>
                <w:sz w:val="24"/>
                <w:szCs w:val="24"/>
              </w:rPr>
              <w:t>Анализ</w:t>
            </w:r>
          </w:p>
        </w:tc>
        <w:tc>
          <w:tcPr>
            <w:tcW w:w="42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7C74" w:rsidRPr="00E704C3" w:rsidRDefault="00F37C74" w:rsidP="00DC4DF0">
            <w:pPr>
              <w:tabs>
                <w:tab w:val="left" w:pos="2425"/>
              </w:tabs>
              <w:rPr>
                <w:rStyle w:val="FontStyle64"/>
                <w:iCs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C74" w:rsidRPr="00E704C3" w:rsidRDefault="00F37C74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C74" w:rsidRPr="00E704C3" w:rsidRDefault="00F37C74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</w:tr>
      <w:tr w:rsidR="00F37C74" w:rsidRPr="00E704C3" w:rsidTr="00C779C6">
        <w:trPr>
          <w:trHeight w:val="386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C74" w:rsidRPr="00E704C3" w:rsidRDefault="00F37C74" w:rsidP="00DC4DF0">
            <w:pPr>
              <w:pStyle w:val="Style8"/>
              <w:snapToGrid w:val="0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E704C3">
              <w:rPr>
                <w:rStyle w:val="FontStyle64"/>
                <w:bCs/>
                <w:sz w:val="24"/>
                <w:szCs w:val="24"/>
                <w:lang w:val="ru-RU"/>
              </w:rPr>
              <w:t>4</w:t>
            </w:r>
            <w:r w:rsidR="00AF2875">
              <w:rPr>
                <w:rStyle w:val="FontStyle64"/>
                <w:bCs/>
                <w:sz w:val="24"/>
                <w:szCs w:val="24"/>
                <w:lang w:val="ru-RU"/>
              </w:rPr>
              <w:t>0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039" w:rsidRDefault="00F37C74" w:rsidP="00DC4DF0">
            <w:pPr>
              <w:pStyle w:val="Style8"/>
              <w:snapToGrid w:val="0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 xml:space="preserve">Заглавная буква </w:t>
            </w:r>
            <w:r w:rsidRPr="00E704C3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П</w:t>
            </w:r>
            <w:r w:rsidRPr="00E704C3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ru-RU"/>
              </w:rPr>
              <w:t>.</w:t>
            </w:r>
          </w:p>
          <w:p w:rsidR="00F37C74" w:rsidRPr="00E704C3" w:rsidRDefault="00F37C74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C74" w:rsidRPr="00E704C3" w:rsidRDefault="00F37C74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Комб.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7C74" w:rsidRPr="00E704C3" w:rsidRDefault="00F37C74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7C74" w:rsidRPr="00E704C3" w:rsidRDefault="00F37C74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C74" w:rsidRPr="00E704C3" w:rsidRDefault="00F37C74" w:rsidP="00DC4D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04C3">
              <w:rPr>
                <w:rStyle w:val="FontStyle64"/>
                <w:bCs/>
                <w:sz w:val="24"/>
                <w:szCs w:val="24"/>
              </w:rPr>
              <w:t>Анализ</w:t>
            </w:r>
          </w:p>
        </w:tc>
        <w:tc>
          <w:tcPr>
            <w:tcW w:w="42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7C74" w:rsidRPr="00E704C3" w:rsidRDefault="00F37C74" w:rsidP="00DC4DF0">
            <w:pPr>
              <w:tabs>
                <w:tab w:val="left" w:pos="2425"/>
              </w:tabs>
              <w:rPr>
                <w:rStyle w:val="FontStyle64"/>
                <w:b/>
                <w:bCs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C74" w:rsidRPr="00E704C3" w:rsidRDefault="00F37C74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C74" w:rsidRPr="00E704C3" w:rsidRDefault="00F37C74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</w:tr>
      <w:tr w:rsidR="00F37C74" w:rsidRPr="00E704C3" w:rsidTr="00C779C6">
        <w:trPr>
          <w:trHeight w:val="386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C74" w:rsidRPr="00E704C3" w:rsidRDefault="00AF2875" w:rsidP="00DC4DF0">
            <w:pPr>
              <w:pStyle w:val="Style8"/>
              <w:snapToGrid w:val="0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41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70F" w:rsidRDefault="00F37C74" w:rsidP="00DC4DF0">
            <w:pPr>
              <w:pStyle w:val="Style8"/>
              <w:snapToGrid w:val="0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Строчная буква </w:t>
            </w:r>
            <w:r w:rsidRPr="00E704C3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ru-RU"/>
              </w:rPr>
              <w:t>м.</w:t>
            </w:r>
          </w:p>
          <w:p w:rsidR="00F37C74" w:rsidRPr="00E704C3" w:rsidRDefault="00F37C74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C74" w:rsidRPr="00E704C3" w:rsidRDefault="00F37C74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Комб.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7C74" w:rsidRPr="00E704C3" w:rsidRDefault="00F37C74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7C74" w:rsidRPr="00E704C3" w:rsidRDefault="00F37C74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C74" w:rsidRPr="00E704C3" w:rsidRDefault="00F37C74" w:rsidP="00DC4DF0">
            <w:pPr>
              <w:pStyle w:val="Style8"/>
              <w:snapToGrid w:val="0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E704C3">
              <w:rPr>
                <w:rStyle w:val="FontStyle64"/>
                <w:bCs/>
                <w:sz w:val="24"/>
                <w:szCs w:val="24"/>
                <w:lang w:val="ru-RU"/>
              </w:rPr>
              <w:t>Анализ</w:t>
            </w:r>
          </w:p>
        </w:tc>
        <w:tc>
          <w:tcPr>
            <w:tcW w:w="42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7C74" w:rsidRPr="00E704C3" w:rsidRDefault="00F37C74" w:rsidP="00DC4DF0">
            <w:pPr>
              <w:tabs>
                <w:tab w:val="left" w:pos="2425"/>
              </w:tabs>
              <w:rPr>
                <w:rStyle w:val="FontStyle64"/>
                <w:iCs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C74" w:rsidRPr="00E704C3" w:rsidRDefault="00F37C74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C74" w:rsidRPr="00E704C3" w:rsidRDefault="00F37C74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</w:tr>
      <w:tr w:rsidR="00F37C74" w:rsidRPr="00E704C3" w:rsidTr="00BB447B">
        <w:trPr>
          <w:trHeight w:val="386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C74" w:rsidRPr="00E704C3" w:rsidRDefault="00AF2875" w:rsidP="00DC4DF0">
            <w:pPr>
              <w:pStyle w:val="Style8"/>
              <w:snapToGrid w:val="0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42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C74" w:rsidRPr="00E704C3" w:rsidRDefault="00AF2875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Заглавная </w:t>
            </w:r>
            <w:r w:rsidR="00F37C74" w:rsidRPr="00E704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буква </w:t>
            </w:r>
            <w:r w:rsidR="00F37C74" w:rsidRPr="00E704C3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ru-RU"/>
              </w:rPr>
              <w:t>М</w:t>
            </w:r>
            <w:r w:rsidR="00F37C74" w:rsidRPr="00E704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C74" w:rsidRPr="00E704C3" w:rsidRDefault="00F37C74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Комб.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7C74" w:rsidRPr="00E704C3" w:rsidRDefault="00F37C74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7C74" w:rsidRPr="00E704C3" w:rsidRDefault="00F37C74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C74" w:rsidRPr="00E704C3" w:rsidRDefault="00F37C74" w:rsidP="00DC4DF0">
            <w:pPr>
              <w:pStyle w:val="Style8"/>
              <w:snapToGrid w:val="0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E704C3">
              <w:rPr>
                <w:rStyle w:val="FontStyle64"/>
                <w:bCs/>
                <w:sz w:val="24"/>
                <w:szCs w:val="24"/>
                <w:lang w:val="ru-RU"/>
              </w:rPr>
              <w:t>Текущий опрос</w:t>
            </w:r>
          </w:p>
        </w:tc>
        <w:tc>
          <w:tcPr>
            <w:tcW w:w="42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7C74" w:rsidRPr="00E704C3" w:rsidRDefault="00F37C74" w:rsidP="00DC4DF0">
            <w:pPr>
              <w:tabs>
                <w:tab w:val="left" w:pos="2425"/>
              </w:tabs>
              <w:rPr>
                <w:rStyle w:val="FontStyle64"/>
                <w:b/>
                <w:bCs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C74" w:rsidRPr="00E704C3" w:rsidRDefault="00F37C74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C74" w:rsidRPr="00E704C3" w:rsidRDefault="00F37C74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</w:tr>
      <w:tr w:rsidR="00F37C74" w:rsidRPr="00E704C3" w:rsidTr="00BB447B">
        <w:trPr>
          <w:trHeight w:val="386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C74" w:rsidRPr="00E704C3" w:rsidRDefault="001E170F" w:rsidP="00DC4DF0">
            <w:pPr>
              <w:pStyle w:val="Style8"/>
              <w:snapToGrid w:val="0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43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C74" w:rsidRDefault="00F37C74" w:rsidP="00DC4DF0">
            <w:pPr>
              <w:pStyle w:val="Style8"/>
              <w:snapToGrid w:val="0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Строчная </w:t>
            </w:r>
            <w:r w:rsidRPr="00E704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буква </w:t>
            </w:r>
            <w:r w:rsidRPr="00E704C3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ru-RU"/>
              </w:rPr>
              <w:t>з</w:t>
            </w:r>
            <w:r w:rsidR="001E170F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ru-RU"/>
              </w:rPr>
              <w:t>.</w:t>
            </w:r>
            <w:r w:rsidRPr="00E704C3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ru-RU"/>
              </w:rPr>
              <w:t xml:space="preserve"> </w:t>
            </w:r>
          </w:p>
          <w:p w:rsidR="00DA6039" w:rsidRPr="00E704C3" w:rsidRDefault="00DA6039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C74" w:rsidRPr="00E704C3" w:rsidRDefault="00F37C74" w:rsidP="00DC4D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Комб.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7C74" w:rsidRPr="00E704C3" w:rsidRDefault="00F37C74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7C74" w:rsidRPr="00E704C3" w:rsidRDefault="00F37C74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C74" w:rsidRPr="00E704C3" w:rsidRDefault="00F37C74" w:rsidP="00DC4D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</w:p>
        </w:tc>
        <w:tc>
          <w:tcPr>
            <w:tcW w:w="42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7C74" w:rsidRPr="00E704C3" w:rsidRDefault="00F37C74" w:rsidP="00DC4DF0">
            <w:pPr>
              <w:tabs>
                <w:tab w:val="left" w:pos="2425"/>
              </w:tabs>
              <w:rPr>
                <w:rStyle w:val="FontStyle64"/>
                <w:b/>
                <w:bCs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C74" w:rsidRPr="00E704C3" w:rsidRDefault="00F37C74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C74" w:rsidRPr="00E704C3" w:rsidRDefault="00F37C74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</w:tr>
      <w:tr w:rsidR="00F37C74" w:rsidRPr="00E704C3" w:rsidTr="000F3B7F">
        <w:trPr>
          <w:trHeight w:val="386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C74" w:rsidRPr="00E704C3" w:rsidRDefault="001E170F" w:rsidP="00DC4DF0">
            <w:pPr>
              <w:pStyle w:val="Style8"/>
              <w:snapToGrid w:val="0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44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C74" w:rsidRDefault="00F37C74" w:rsidP="00DC4DF0">
            <w:pPr>
              <w:pStyle w:val="Style8"/>
              <w:snapToGrid w:val="0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ru-RU"/>
              </w:rPr>
            </w:pPr>
            <w:r w:rsidRPr="001E17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Заглавная </w:t>
            </w:r>
            <w:r w:rsidRPr="001E17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буква </w:t>
            </w:r>
            <w:r w:rsidRPr="001E170F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ru-RU"/>
              </w:rPr>
              <w:t>З</w:t>
            </w:r>
            <w:r w:rsidR="001E170F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ru-RU"/>
              </w:rPr>
              <w:t>.</w:t>
            </w:r>
            <w:r w:rsidRPr="001E170F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ru-RU"/>
              </w:rPr>
              <w:t xml:space="preserve"> </w:t>
            </w:r>
          </w:p>
          <w:p w:rsidR="00DA6039" w:rsidRPr="00E704C3" w:rsidRDefault="00DA6039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C74" w:rsidRPr="00E704C3" w:rsidRDefault="00F37C74" w:rsidP="00DC4D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Комб.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7C74" w:rsidRPr="00E704C3" w:rsidRDefault="00F37C74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7C74" w:rsidRPr="00E704C3" w:rsidRDefault="00F37C74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C74" w:rsidRPr="00E704C3" w:rsidRDefault="00F37C74" w:rsidP="00DC4D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42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7C74" w:rsidRPr="00E704C3" w:rsidRDefault="00F37C74" w:rsidP="00DC4DF0">
            <w:pPr>
              <w:tabs>
                <w:tab w:val="left" w:pos="2425"/>
              </w:tabs>
              <w:rPr>
                <w:rStyle w:val="FontStyle64"/>
                <w:b/>
                <w:bCs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C74" w:rsidRPr="00E704C3" w:rsidRDefault="00F37C74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C74" w:rsidRPr="00E704C3" w:rsidRDefault="00F37C74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</w:tr>
      <w:tr w:rsidR="00F37C74" w:rsidRPr="00E704C3" w:rsidTr="00C779C6">
        <w:trPr>
          <w:trHeight w:val="386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C74" w:rsidRPr="00E704C3" w:rsidRDefault="001E170F" w:rsidP="00DC4DF0">
            <w:pPr>
              <w:pStyle w:val="Style8"/>
              <w:snapToGrid w:val="0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45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C74" w:rsidRDefault="00F37C74" w:rsidP="00DC4DF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 xml:space="preserve">Строчная </w:t>
            </w:r>
            <w:r w:rsidRPr="00E704C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буква </w:t>
            </w:r>
            <w:r w:rsidRPr="00E704C3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б</w:t>
            </w: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A6039" w:rsidRPr="00E704C3" w:rsidRDefault="00DA6039" w:rsidP="00DC4DF0">
            <w:pPr>
              <w:autoSpaceDE w:val="0"/>
              <w:autoSpaceDN w:val="0"/>
              <w:adjustRightInd w:val="0"/>
              <w:rPr>
                <w:rStyle w:val="FontStyle64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C74" w:rsidRPr="00E704C3" w:rsidRDefault="00F37C74" w:rsidP="00DC4D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Комб.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7C74" w:rsidRPr="00E704C3" w:rsidRDefault="00F37C74" w:rsidP="00DC4DF0">
            <w:pPr>
              <w:pStyle w:val="Style8"/>
              <w:snapToGrid w:val="0"/>
              <w:rPr>
                <w:rStyle w:val="FontStyle64"/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7C74" w:rsidRPr="00E704C3" w:rsidRDefault="00F37C74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C74" w:rsidRPr="00E704C3" w:rsidRDefault="00F37C74" w:rsidP="00DC4D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</w:p>
        </w:tc>
        <w:tc>
          <w:tcPr>
            <w:tcW w:w="42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7C74" w:rsidRPr="00E704C3" w:rsidRDefault="00F37C74" w:rsidP="00DC4DF0">
            <w:pPr>
              <w:tabs>
                <w:tab w:val="left" w:pos="2425"/>
              </w:tabs>
              <w:rPr>
                <w:rStyle w:val="FontStyle64"/>
                <w:b/>
                <w:bCs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C74" w:rsidRPr="00E704C3" w:rsidRDefault="00F37C74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C74" w:rsidRPr="00E704C3" w:rsidRDefault="00F37C74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</w:tr>
      <w:tr w:rsidR="00F37C74" w:rsidRPr="00E704C3" w:rsidTr="00BB447B">
        <w:trPr>
          <w:trHeight w:val="386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C74" w:rsidRPr="00E704C3" w:rsidRDefault="001E170F" w:rsidP="00DC4DF0">
            <w:pPr>
              <w:pStyle w:val="Style8"/>
              <w:snapToGrid w:val="0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46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C74" w:rsidRPr="00E704C3" w:rsidRDefault="00F37C74" w:rsidP="00DC4DF0">
            <w:pPr>
              <w:autoSpaceDE w:val="0"/>
              <w:autoSpaceDN w:val="0"/>
              <w:adjustRightInd w:val="0"/>
              <w:rPr>
                <w:rStyle w:val="FontStyle64"/>
                <w:bCs/>
                <w:i/>
                <w:iCs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 xml:space="preserve">Заглавная буква </w:t>
            </w:r>
            <w:r w:rsidRPr="00E704C3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Б.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C74" w:rsidRPr="00E704C3" w:rsidRDefault="00F37C74" w:rsidP="00DC4D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Комб.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7C74" w:rsidRPr="00E704C3" w:rsidRDefault="00F37C74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7C74" w:rsidRPr="00E704C3" w:rsidRDefault="00F37C74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C74" w:rsidRPr="00E704C3" w:rsidRDefault="00F37C74" w:rsidP="00DC4D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42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7C74" w:rsidRPr="00E704C3" w:rsidRDefault="00F37C74" w:rsidP="00DC4DF0">
            <w:pPr>
              <w:tabs>
                <w:tab w:val="left" w:pos="2425"/>
              </w:tabs>
              <w:rPr>
                <w:rStyle w:val="FontStyle64"/>
                <w:b/>
                <w:bCs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C74" w:rsidRPr="00E704C3" w:rsidRDefault="00F37C74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C74" w:rsidRPr="00E704C3" w:rsidRDefault="00F37C74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</w:tr>
      <w:tr w:rsidR="00F37C74" w:rsidRPr="00E704C3" w:rsidTr="00C779C6">
        <w:trPr>
          <w:trHeight w:val="386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C74" w:rsidRPr="00E704C3" w:rsidRDefault="001E170F" w:rsidP="00DC4DF0">
            <w:pPr>
              <w:pStyle w:val="Style8"/>
              <w:snapToGrid w:val="0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47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C74" w:rsidRDefault="00F37C74" w:rsidP="00DC4DF0">
            <w:pPr>
              <w:pStyle w:val="Style8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 xml:space="preserve">Строчная </w:t>
            </w:r>
            <w:r w:rsidRPr="00E704C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буква </w:t>
            </w:r>
            <w:r w:rsidRPr="00E704C3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д</w:t>
            </w: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E170F" w:rsidRPr="00E704C3" w:rsidRDefault="001E170F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C74" w:rsidRPr="00E704C3" w:rsidRDefault="00F37C74" w:rsidP="00DC4D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Комб.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7C74" w:rsidRPr="00E704C3" w:rsidRDefault="00F37C74" w:rsidP="00DC4DF0">
            <w:pPr>
              <w:pStyle w:val="Style8"/>
              <w:snapToGri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Сравнение печатной и письменной букв. Слого-звуковой анализ слов со звуками [д][д’], [</w:t>
            </w: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j</w:t>
            </w:r>
            <w:r w:rsidRPr="00E704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’а][’а], [г][г’], [ч’], [ш], </w:t>
            </w:r>
            <w:r w:rsidRPr="00E704C3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ь</w:t>
            </w:r>
            <w:r w:rsidRPr="00E704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 [ж], [</w:t>
            </w: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j</w:t>
            </w:r>
            <w:r w:rsidRPr="00E704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’о][’о], [</w:t>
            </w: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j</w:t>
            </w:r>
            <w:r w:rsidRPr="00E704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’], [х][х’], [</w:t>
            </w: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j</w:t>
            </w:r>
            <w:r w:rsidRPr="00E704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’у][’у], </w:t>
            </w:r>
            <w:r w:rsidRPr="00E704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[ц], [э], [щ’], [ф][ф’]  Письмо слогов и слов с буквами</w:t>
            </w:r>
            <w:r w:rsidRPr="00E704C3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Дд, Яя, Гг, Чч, Шш, Жж, Ёё, й, Хх, Юю, Цц, Ээ, Щщ, Фф, ьъ, </w:t>
            </w:r>
            <w:r w:rsidRPr="00E704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Наблюдение за изменением формы числа существительного. Ед. и мн. число существительных (один — много). Списывание с печатного шрифта. </w:t>
            </w:r>
            <w:r w:rsidRPr="00A37F3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Письменные ответы на вопросы.</w:t>
            </w:r>
          </w:p>
          <w:p w:rsidR="00F37C74" w:rsidRPr="00E704C3" w:rsidRDefault="00F37C74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Работа с поговорками. Оформление границ предложения. Обозначение буквами </w:t>
            </w:r>
            <w:r w:rsidRPr="00E704C3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а—</w:t>
            </w:r>
            <w:r w:rsidR="00EB338F" w:rsidRPr="00E704C3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я, ё.</w:t>
            </w:r>
            <w:r w:rsidRPr="00E704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твёрдости/мягкости предыдущего согласного на письме.</w:t>
            </w:r>
          </w:p>
          <w:p w:rsidR="00F37C74" w:rsidRPr="00E704C3" w:rsidRDefault="00F37C74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Характеристика звука. Правописание </w:t>
            </w:r>
            <w:r w:rsidRPr="00E704C3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ча-чу, жи-ши, ща-щу.</w:t>
            </w:r>
          </w:p>
          <w:p w:rsidR="00F37C74" w:rsidRPr="00E704C3" w:rsidRDefault="00F37C74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Обозначение мягким знаком мягкости предыдущего согласного. Письмо </w:t>
            </w:r>
            <w:r w:rsidRPr="00E704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слогов и слов с буквой </w:t>
            </w:r>
            <w:r w:rsidRPr="00E704C3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ь</w:t>
            </w:r>
            <w:r w:rsidRPr="00E704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 конце и середине слова. Вопросительные слова «кто?», «что?». </w:t>
            </w:r>
          </w:p>
          <w:p w:rsidR="00F37C74" w:rsidRPr="00E704C3" w:rsidRDefault="00F37C74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Закрепление написания изученных букв. Письмо вопросительных, восклицательных, повествовательных предложений.</w:t>
            </w:r>
          </w:p>
          <w:p w:rsidR="00F37C74" w:rsidRPr="00E704C3" w:rsidRDefault="00F37C74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Правописание имён собственных (имён людей и кличек животных). </w:t>
            </w:r>
          </w:p>
          <w:p w:rsidR="00F37C74" w:rsidRPr="00E704C3" w:rsidRDefault="00F37C74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Двойная роль йотированного </w:t>
            </w:r>
            <w:r w:rsidRPr="00E704C3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ё</w:t>
            </w:r>
            <w:r w:rsidRPr="00E704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 начале слова и после гласной. </w:t>
            </w:r>
          </w:p>
          <w:p w:rsidR="00F37C74" w:rsidRPr="00E704C3" w:rsidRDefault="00F37C74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Признаки предмета. Употребление имён прилагательных в речи для характеристики предмета. </w:t>
            </w:r>
          </w:p>
          <w:p w:rsidR="00F37C74" w:rsidRPr="00E704C3" w:rsidRDefault="00F37C74" w:rsidP="00DC4DF0">
            <w:pPr>
              <w:pStyle w:val="Style8"/>
              <w:snapToGri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Слова, противоположные по смыслу. Правописание парных согласных на конце слова, проверочное слово. </w:t>
            </w:r>
          </w:p>
          <w:p w:rsidR="00F37C74" w:rsidRPr="00E704C3" w:rsidRDefault="00F37C74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Звуки-смыслоразличители (</w:t>
            </w:r>
            <w:r w:rsidRPr="00E704C3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лук</w:t>
            </w:r>
            <w:r w:rsidRPr="00E704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— </w:t>
            </w:r>
            <w:r w:rsidRPr="00E704C3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люк</w:t>
            </w:r>
            <w:r w:rsidRPr="00E704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). Личные местоимения </w:t>
            </w:r>
            <w:r w:rsidRPr="00E704C3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я — они</w:t>
            </w:r>
            <w:r w:rsidRPr="00E704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</w:p>
          <w:p w:rsidR="00F37C74" w:rsidRPr="00E704C3" w:rsidRDefault="00F37C74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F37C74" w:rsidRPr="00E704C3" w:rsidRDefault="00F37C74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Работа над деформированным предложением. Письмо элементов изученных букв. Письмо букв </w:t>
            </w:r>
            <w:r w:rsidRPr="00E704C3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Э, э</w:t>
            </w:r>
            <w:r w:rsidRPr="00E704C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E704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 других изученных букв. Письмо предложений с использованием слов с изученными буквами.</w:t>
            </w:r>
          </w:p>
          <w:p w:rsidR="00F37C74" w:rsidRPr="00E704C3" w:rsidRDefault="00F37C74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Соотношение звучания и написания слогов </w:t>
            </w:r>
            <w:r w:rsidRPr="00E704C3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ща, щу.</w:t>
            </w:r>
            <w:r w:rsidRPr="00E704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F37C74" w:rsidRPr="00E704C3" w:rsidRDefault="00F37C74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Слого-звуковой анализ слов, пишущихся с </w:t>
            </w:r>
            <w:r w:rsidRPr="00E704C3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ь</w:t>
            </w:r>
            <w:r w:rsidRPr="00E704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</w:t>
            </w:r>
            <w:r w:rsidRPr="00E704C3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ъ</w:t>
            </w:r>
            <w:r w:rsidRPr="00E704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Функция букв </w:t>
            </w:r>
            <w:r w:rsidRPr="00E704C3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ь</w:t>
            </w:r>
            <w:r w:rsidRPr="00E704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E704C3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ъ</w:t>
            </w:r>
            <w:r w:rsidRPr="00E704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7C74" w:rsidRPr="00E704C3" w:rsidRDefault="00F37C74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C74" w:rsidRPr="00E704C3" w:rsidRDefault="00F37C74" w:rsidP="00DC4D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</w:p>
        </w:tc>
        <w:tc>
          <w:tcPr>
            <w:tcW w:w="42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7C74" w:rsidRPr="00E704C3" w:rsidRDefault="00F37C74" w:rsidP="00DC4DF0">
            <w:pPr>
              <w:tabs>
                <w:tab w:val="left" w:pos="2425"/>
              </w:tabs>
              <w:rPr>
                <w:rStyle w:val="FontStyle64"/>
                <w:iCs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C74" w:rsidRPr="00E704C3" w:rsidRDefault="00F37C74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C74" w:rsidRPr="00E704C3" w:rsidRDefault="00F37C74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</w:tr>
      <w:tr w:rsidR="00F37C74" w:rsidRPr="00E704C3" w:rsidTr="00C779C6">
        <w:trPr>
          <w:trHeight w:val="386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C74" w:rsidRPr="00E704C3" w:rsidRDefault="001E170F" w:rsidP="00DC4DF0">
            <w:pPr>
              <w:pStyle w:val="Style8"/>
              <w:snapToGrid w:val="0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48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C74" w:rsidRDefault="00F37C74" w:rsidP="00DC4DF0">
            <w:pPr>
              <w:pStyle w:val="Style8"/>
              <w:snapToGrid w:val="0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 xml:space="preserve">Заглавная </w:t>
            </w:r>
            <w:r w:rsidRPr="00E704C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буква </w:t>
            </w:r>
            <w:r w:rsidRPr="00E704C3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Д</w:t>
            </w:r>
            <w:r w:rsidR="001E170F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ru-RU"/>
              </w:rPr>
              <w:t>.</w:t>
            </w:r>
          </w:p>
          <w:p w:rsidR="001E170F" w:rsidRPr="001E170F" w:rsidRDefault="001E170F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C74" w:rsidRPr="00E704C3" w:rsidRDefault="00F37C74" w:rsidP="00DC4D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Комб.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7C74" w:rsidRPr="00E704C3" w:rsidRDefault="00F37C74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7C74" w:rsidRPr="00E704C3" w:rsidRDefault="00F37C74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C74" w:rsidRPr="00E704C3" w:rsidRDefault="00F37C74" w:rsidP="00DC4D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42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7C74" w:rsidRPr="00E704C3" w:rsidRDefault="00F37C74" w:rsidP="00DC4DF0">
            <w:pPr>
              <w:tabs>
                <w:tab w:val="left" w:pos="2425"/>
              </w:tabs>
              <w:rPr>
                <w:rStyle w:val="FontStyle64"/>
                <w:b/>
                <w:bCs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C74" w:rsidRPr="00E704C3" w:rsidRDefault="00F37C74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C74" w:rsidRPr="00E704C3" w:rsidRDefault="00F37C74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</w:tr>
      <w:tr w:rsidR="00F37C74" w:rsidRPr="00E704C3" w:rsidTr="00C779C6">
        <w:trPr>
          <w:trHeight w:val="386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C74" w:rsidRPr="00E704C3" w:rsidRDefault="001E170F" w:rsidP="00DC4DF0">
            <w:pPr>
              <w:pStyle w:val="Style8"/>
              <w:snapToGrid w:val="0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49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C74" w:rsidRDefault="00F37C74" w:rsidP="00DC4DF0">
            <w:pPr>
              <w:pStyle w:val="Style8"/>
              <w:snapToGrid w:val="0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 xml:space="preserve">Строчная буква </w:t>
            </w:r>
            <w:r w:rsidRPr="00E704C3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я</w:t>
            </w:r>
          </w:p>
          <w:p w:rsidR="00E70038" w:rsidRDefault="00E70038" w:rsidP="00DC4DF0">
            <w:pPr>
              <w:pStyle w:val="Style8"/>
              <w:snapToGrid w:val="0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</w:p>
          <w:p w:rsidR="001E170F" w:rsidRPr="00E704C3" w:rsidRDefault="001E170F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C74" w:rsidRPr="00E704C3" w:rsidRDefault="00F37C74" w:rsidP="00DC4D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Комб.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7C74" w:rsidRPr="00E704C3" w:rsidRDefault="00F37C74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7C74" w:rsidRPr="00E704C3" w:rsidRDefault="00F37C74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C74" w:rsidRPr="00E704C3" w:rsidRDefault="00F37C74" w:rsidP="00DC4DF0">
            <w:pPr>
              <w:pStyle w:val="Style8"/>
              <w:snapToGrid w:val="0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E704C3">
              <w:rPr>
                <w:rStyle w:val="FontStyle64"/>
                <w:bCs/>
                <w:sz w:val="24"/>
                <w:szCs w:val="24"/>
                <w:lang w:val="ru-RU"/>
              </w:rPr>
              <w:t>Анализ</w:t>
            </w:r>
          </w:p>
        </w:tc>
        <w:tc>
          <w:tcPr>
            <w:tcW w:w="42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7C74" w:rsidRPr="00E704C3" w:rsidRDefault="00F37C74" w:rsidP="00DC4DF0">
            <w:pPr>
              <w:tabs>
                <w:tab w:val="left" w:pos="2425"/>
              </w:tabs>
              <w:rPr>
                <w:rStyle w:val="FontStyle64"/>
                <w:iCs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C74" w:rsidRPr="00E704C3" w:rsidRDefault="00F37C74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C74" w:rsidRPr="00E704C3" w:rsidRDefault="00F37C74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</w:tr>
      <w:tr w:rsidR="00DA6039" w:rsidRPr="00E704C3" w:rsidTr="00C779C6">
        <w:trPr>
          <w:trHeight w:val="386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039" w:rsidRDefault="00DA6039" w:rsidP="00DC4DF0">
            <w:pPr>
              <w:pStyle w:val="Style8"/>
              <w:snapToGrid w:val="0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039" w:rsidRPr="00E704C3" w:rsidRDefault="00DA6039" w:rsidP="00DC4DF0">
            <w:pPr>
              <w:pStyle w:val="Style8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039" w:rsidRPr="00E704C3" w:rsidRDefault="00DA6039" w:rsidP="00DC4D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6039" w:rsidRPr="00E704C3" w:rsidRDefault="00DA6039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6039" w:rsidRPr="00E704C3" w:rsidRDefault="00DA6039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039" w:rsidRPr="00E704C3" w:rsidRDefault="00DA6039" w:rsidP="00DC4DF0">
            <w:pPr>
              <w:pStyle w:val="Style8"/>
              <w:snapToGrid w:val="0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  <w:tc>
          <w:tcPr>
            <w:tcW w:w="42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6039" w:rsidRPr="00E704C3" w:rsidRDefault="00DA6039" w:rsidP="00DC4DF0">
            <w:pPr>
              <w:tabs>
                <w:tab w:val="left" w:pos="2425"/>
              </w:tabs>
              <w:rPr>
                <w:rStyle w:val="FontStyle64"/>
                <w:iCs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039" w:rsidRPr="00E704C3" w:rsidRDefault="00DA6039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039" w:rsidRPr="00E704C3" w:rsidRDefault="00DA6039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</w:tr>
      <w:tr w:rsidR="00F37C74" w:rsidRPr="00E704C3" w:rsidTr="000F3B7F">
        <w:trPr>
          <w:trHeight w:val="386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C74" w:rsidRPr="00E704C3" w:rsidRDefault="001E170F" w:rsidP="00DC4DF0">
            <w:pPr>
              <w:pStyle w:val="Style8"/>
              <w:snapToGrid w:val="0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50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C74" w:rsidRPr="00E704C3" w:rsidRDefault="00F37C74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 xml:space="preserve">Заглавная буква </w:t>
            </w:r>
            <w:r w:rsidR="001E170F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Я.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C74" w:rsidRPr="00E704C3" w:rsidRDefault="00F37C74" w:rsidP="00DC4D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Комб.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7C74" w:rsidRPr="00E704C3" w:rsidRDefault="00F37C74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7C74" w:rsidRPr="00E704C3" w:rsidRDefault="00F37C74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C74" w:rsidRPr="00E704C3" w:rsidRDefault="00F37C74" w:rsidP="00DC4DF0">
            <w:pPr>
              <w:pStyle w:val="Style8"/>
              <w:snapToGrid w:val="0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E704C3">
              <w:rPr>
                <w:rStyle w:val="FontStyle64"/>
                <w:bCs/>
                <w:sz w:val="24"/>
                <w:szCs w:val="24"/>
                <w:lang w:val="ru-RU"/>
              </w:rPr>
              <w:t>Наблюдение</w:t>
            </w:r>
          </w:p>
        </w:tc>
        <w:tc>
          <w:tcPr>
            <w:tcW w:w="42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7C74" w:rsidRPr="00E704C3" w:rsidRDefault="00F37C74" w:rsidP="00DC4DF0">
            <w:pPr>
              <w:tabs>
                <w:tab w:val="left" w:pos="2425"/>
              </w:tabs>
              <w:rPr>
                <w:rStyle w:val="FontStyle64"/>
                <w:b/>
                <w:bCs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C74" w:rsidRPr="00E704C3" w:rsidRDefault="00F37C74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C74" w:rsidRPr="00E704C3" w:rsidRDefault="00F37C74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</w:tr>
      <w:tr w:rsidR="00F37C74" w:rsidRPr="00E704C3" w:rsidTr="000F3B7F">
        <w:trPr>
          <w:trHeight w:val="386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C74" w:rsidRPr="00E704C3" w:rsidRDefault="00EB338F" w:rsidP="00DC4DF0">
            <w:pPr>
              <w:pStyle w:val="Style8"/>
              <w:snapToGrid w:val="0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51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C74" w:rsidRPr="00E704C3" w:rsidRDefault="001E170F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Строчная </w:t>
            </w:r>
            <w:r w:rsidRPr="00E704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буква </w:t>
            </w:r>
            <w:r w:rsidRPr="00E704C3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ru-RU"/>
              </w:rPr>
              <w:t>г</w:t>
            </w:r>
            <w:r w:rsidRPr="00E704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C74" w:rsidRPr="00E704C3" w:rsidRDefault="00F37C74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Комб.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7C74" w:rsidRPr="00E704C3" w:rsidRDefault="00F37C74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7C74" w:rsidRPr="00E704C3" w:rsidRDefault="00F37C74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C74" w:rsidRPr="00E704C3" w:rsidRDefault="00F37C74" w:rsidP="00DC4DF0">
            <w:pPr>
              <w:pStyle w:val="Style8"/>
              <w:snapToGrid w:val="0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E704C3">
              <w:rPr>
                <w:rStyle w:val="FontStyle64"/>
                <w:bCs/>
                <w:sz w:val="24"/>
                <w:szCs w:val="24"/>
                <w:lang w:val="ru-RU"/>
              </w:rPr>
              <w:t xml:space="preserve">Наблюдение </w:t>
            </w:r>
          </w:p>
        </w:tc>
        <w:tc>
          <w:tcPr>
            <w:tcW w:w="42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7C74" w:rsidRPr="00E704C3" w:rsidRDefault="00F37C74" w:rsidP="00DC4DF0">
            <w:pPr>
              <w:tabs>
                <w:tab w:val="left" w:pos="2425"/>
              </w:tabs>
              <w:rPr>
                <w:rStyle w:val="FontStyle64"/>
                <w:b/>
                <w:bCs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C74" w:rsidRPr="00E704C3" w:rsidRDefault="00F37C74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C74" w:rsidRPr="00E704C3" w:rsidRDefault="00F37C74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</w:tr>
      <w:tr w:rsidR="00F37C74" w:rsidRPr="00E704C3" w:rsidTr="00C779C6">
        <w:trPr>
          <w:trHeight w:val="386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C74" w:rsidRPr="00E704C3" w:rsidRDefault="00EB338F" w:rsidP="00DC4DF0">
            <w:pPr>
              <w:pStyle w:val="Style8"/>
              <w:snapToGrid w:val="0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52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C74" w:rsidRPr="00E704C3" w:rsidRDefault="001E170F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Заглавная </w:t>
            </w:r>
            <w:r w:rsidRPr="00E704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буква </w:t>
            </w:r>
            <w:r w:rsidRPr="00E704C3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ru-RU"/>
              </w:rPr>
              <w:t>Г</w:t>
            </w:r>
            <w:r w:rsidRPr="00E704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C74" w:rsidRPr="00E704C3" w:rsidRDefault="00F37C74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Комб.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7C74" w:rsidRPr="00E704C3" w:rsidRDefault="00F37C74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7C74" w:rsidRPr="00E704C3" w:rsidRDefault="00F37C74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C74" w:rsidRPr="00E704C3" w:rsidRDefault="00F37C74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  <w:r w:rsidRPr="00E704C3">
              <w:rPr>
                <w:rStyle w:val="FontStyle64"/>
                <w:bCs/>
                <w:sz w:val="24"/>
                <w:szCs w:val="24"/>
                <w:lang w:val="ru-RU"/>
              </w:rPr>
              <w:t>Текущий контроль</w:t>
            </w:r>
          </w:p>
        </w:tc>
        <w:tc>
          <w:tcPr>
            <w:tcW w:w="42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7C74" w:rsidRPr="00E704C3" w:rsidRDefault="00F37C74" w:rsidP="00DC4DF0">
            <w:pPr>
              <w:tabs>
                <w:tab w:val="left" w:pos="2425"/>
              </w:tabs>
              <w:rPr>
                <w:rStyle w:val="FontStyle64"/>
                <w:b/>
                <w:bCs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C74" w:rsidRPr="00E704C3" w:rsidRDefault="00F37C74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C74" w:rsidRPr="00E704C3" w:rsidRDefault="00F37C74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</w:tr>
      <w:tr w:rsidR="001E170F" w:rsidRPr="00E704C3" w:rsidTr="00C779C6">
        <w:trPr>
          <w:trHeight w:val="386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70F" w:rsidRPr="00E704C3" w:rsidRDefault="00EB338F" w:rsidP="00DC4DF0">
            <w:pPr>
              <w:pStyle w:val="Style8"/>
              <w:snapToGrid w:val="0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53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70F" w:rsidRDefault="001E170F" w:rsidP="00DC4DF0">
            <w:pPr>
              <w:pStyle w:val="Style8"/>
              <w:snapToGri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Закреплен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ие.</w:t>
            </w:r>
          </w:p>
          <w:p w:rsidR="00E70038" w:rsidRPr="00E704C3" w:rsidRDefault="00E70038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70F" w:rsidRPr="00E704C3" w:rsidRDefault="001E170F" w:rsidP="00DC4D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Комб.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170F" w:rsidRPr="00E704C3" w:rsidRDefault="001E170F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170F" w:rsidRPr="00E704C3" w:rsidRDefault="001E170F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70F" w:rsidRPr="00E704C3" w:rsidRDefault="001E170F" w:rsidP="00DC4DF0">
            <w:pPr>
              <w:pStyle w:val="Style8"/>
              <w:snapToGrid w:val="0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E704C3">
              <w:rPr>
                <w:rStyle w:val="FontStyle64"/>
                <w:bCs/>
                <w:sz w:val="24"/>
                <w:szCs w:val="24"/>
                <w:lang w:val="ru-RU"/>
              </w:rPr>
              <w:t>Анализ</w:t>
            </w:r>
          </w:p>
        </w:tc>
        <w:tc>
          <w:tcPr>
            <w:tcW w:w="42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170F" w:rsidRPr="00E704C3" w:rsidRDefault="001E170F" w:rsidP="00DC4DF0">
            <w:pPr>
              <w:tabs>
                <w:tab w:val="left" w:pos="2425"/>
              </w:tabs>
              <w:rPr>
                <w:rStyle w:val="FontStyle64"/>
                <w:b/>
                <w:bCs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70F" w:rsidRPr="00E704C3" w:rsidRDefault="001E170F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70F" w:rsidRPr="00E704C3" w:rsidRDefault="001E170F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</w:tr>
      <w:tr w:rsidR="001E170F" w:rsidRPr="00E704C3" w:rsidTr="00C779C6">
        <w:trPr>
          <w:trHeight w:val="386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70F" w:rsidRPr="00E704C3" w:rsidRDefault="001E170F" w:rsidP="00DC4DF0">
            <w:pPr>
              <w:pStyle w:val="Style8"/>
              <w:snapToGrid w:val="0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5</w:t>
            </w:r>
            <w:r w:rsidR="00EB338F">
              <w:rPr>
                <w:rStyle w:val="FontStyle64"/>
                <w:bCs/>
                <w:sz w:val="24"/>
                <w:szCs w:val="24"/>
                <w:lang w:val="ru-RU"/>
              </w:rPr>
              <w:t>4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70F" w:rsidRPr="00E704C3" w:rsidRDefault="00EB338F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Строчная буква </w:t>
            </w:r>
            <w:r w:rsidRPr="00E704C3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ru-RU"/>
              </w:rPr>
              <w:t>ч</w:t>
            </w:r>
            <w:r w:rsidRPr="00E704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70F" w:rsidRPr="00E704C3" w:rsidRDefault="001E170F" w:rsidP="00DC4D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Комб.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170F" w:rsidRPr="00E704C3" w:rsidRDefault="001E170F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170F" w:rsidRPr="00E704C3" w:rsidRDefault="001E170F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70F" w:rsidRPr="00E704C3" w:rsidRDefault="001E170F" w:rsidP="00DC4DF0">
            <w:pPr>
              <w:pStyle w:val="Style8"/>
              <w:snapToGrid w:val="0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E704C3">
              <w:rPr>
                <w:rStyle w:val="FontStyle64"/>
                <w:bCs/>
                <w:sz w:val="24"/>
                <w:szCs w:val="24"/>
                <w:lang w:val="ru-RU"/>
              </w:rPr>
              <w:t>Наблюдение</w:t>
            </w:r>
          </w:p>
        </w:tc>
        <w:tc>
          <w:tcPr>
            <w:tcW w:w="42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170F" w:rsidRPr="00E704C3" w:rsidRDefault="001E170F" w:rsidP="00DC4DF0">
            <w:pPr>
              <w:tabs>
                <w:tab w:val="left" w:pos="2425"/>
              </w:tabs>
              <w:rPr>
                <w:rStyle w:val="FontStyle64"/>
                <w:b/>
                <w:bCs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70F" w:rsidRPr="00E704C3" w:rsidRDefault="001E170F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70F" w:rsidRPr="00E704C3" w:rsidRDefault="001E170F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</w:tr>
      <w:tr w:rsidR="001E170F" w:rsidRPr="00E704C3" w:rsidTr="00C779C6">
        <w:trPr>
          <w:trHeight w:val="386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70F" w:rsidRPr="00E704C3" w:rsidRDefault="00EB338F" w:rsidP="00DC4DF0">
            <w:pPr>
              <w:pStyle w:val="Style8"/>
              <w:snapToGrid w:val="0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55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70F" w:rsidRDefault="00EB338F" w:rsidP="00DC4DF0">
            <w:pPr>
              <w:pStyle w:val="Style8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 xml:space="preserve">Заглавная буква </w:t>
            </w:r>
            <w:r w:rsidRPr="00E704C3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Ч</w:t>
            </w: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B338F" w:rsidRPr="00E704C3" w:rsidRDefault="00EB338F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70F" w:rsidRPr="00E704C3" w:rsidRDefault="001E170F" w:rsidP="00DC4D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Комб.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170F" w:rsidRPr="00E704C3" w:rsidRDefault="001E170F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170F" w:rsidRPr="00E704C3" w:rsidRDefault="001E170F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70F" w:rsidRPr="00E704C3" w:rsidRDefault="001E170F" w:rsidP="00DC4D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</w:p>
        </w:tc>
        <w:tc>
          <w:tcPr>
            <w:tcW w:w="42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170F" w:rsidRPr="00E704C3" w:rsidRDefault="001E170F" w:rsidP="00DC4DF0">
            <w:pPr>
              <w:tabs>
                <w:tab w:val="left" w:pos="2425"/>
              </w:tabs>
              <w:rPr>
                <w:rStyle w:val="FontStyle64"/>
                <w:b/>
                <w:bCs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70F" w:rsidRPr="00E704C3" w:rsidRDefault="001E170F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70F" w:rsidRPr="00E704C3" w:rsidRDefault="001E170F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</w:tr>
      <w:tr w:rsidR="001E170F" w:rsidRPr="00E704C3" w:rsidTr="000F3B7F">
        <w:trPr>
          <w:trHeight w:val="386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70F" w:rsidRPr="00E704C3" w:rsidRDefault="00EB338F" w:rsidP="00DC4DF0">
            <w:pPr>
              <w:pStyle w:val="Style8"/>
              <w:snapToGrid w:val="0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56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70F" w:rsidRPr="00EB338F" w:rsidRDefault="00EB338F" w:rsidP="00DC4DF0">
            <w:pPr>
              <w:autoSpaceDE w:val="0"/>
              <w:autoSpaceDN w:val="0"/>
              <w:adjustRightInd w:val="0"/>
              <w:rPr>
                <w:rStyle w:val="FontStyle64"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 xml:space="preserve">Строчная </w:t>
            </w:r>
            <w:r w:rsidRPr="00E704C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заглавная буквы </w:t>
            </w:r>
            <w:r w:rsidRPr="00E704C3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ч</w:t>
            </w: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704C3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Ч</w:t>
            </w: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70F" w:rsidRPr="00E704C3" w:rsidRDefault="001E170F" w:rsidP="00DC4D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Комб.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170F" w:rsidRPr="00E704C3" w:rsidRDefault="001E170F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170F" w:rsidRPr="00E704C3" w:rsidRDefault="001E170F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70F" w:rsidRPr="00E704C3" w:rsidRDefault="001E170F" w:rsidP="00DC4D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Индивидуальный опрос</w:t>
            </w:r>
          </w:p>
        </w:tc>
        <w:tc>
          <w:tcPr>
            <w:tcW w:w="42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170F" w:rsidRPr="00E704C3" w:rsidRDefault="001E170F" w:rsidP="00DC4DF0">
            <w:pPr>
              <w:tabs>
                <w:tab w:val="left" w:pos="2425"/>
              </w:tabs>
              <w:rPr>
                <w:rStyle w:val="FontStyle64"/>
                <w:b/>
                <w:bCs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70F" w:rsidRPr="00E704C3" w:rsidRDefault="001E170F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70F" w:rsidRPr="00E704C3" w:rsidRDefault="001E170F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</w:tr>
      <w:tr w:rsidR="001E170F" w:rsidRPr="00E704C3" w:rsidTr="00C779C6">
        <w:trPr>
          <w:trHeight w:val="386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70F" w:rsidRPr="00E704C3" w:rsidRDefault="00EB338F" w:rsidP="00DC4DF0">
            <w:pPr>
              <w:pStyle w:val="Style8"/>
              <w:snapToGrid w:val="0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57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70F" w:rsidRPr="00E704C3" w:rsidRDefault="00EB338F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Буква </w:t>
            </w:r>
            <w:r w:rsidRPr="00E704C3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ru-RU"/>
              </w:rPr>
              <w:t xml:space="preserve">ь </w:t>
            </w:r>
            <w:r w:rsidRPr="00E704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(мягкий знак).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70F" w:rsidRPr="00E704C3" w:rsidRDefault="001E170F" w:rsidP="00DC4D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Комб.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170F" w:rsidRPr="00E704C3" w:rsidRDefault="001E170F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170F" w:rsidRPr="00E704C3" w:rsidRDefault="001E170F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70F" w:rsidRPr="00E704C3" w:rsidRDefault="001E170F" w:rsidP="00DC4D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Индивидуальный опрос</w:t>
            </w:r>
          </w:p>
        </w:tc>
        <w:tc>
          <w:tcPr>
            <w:tcW w:w="42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170F" w:rsidRPr="00E704C3" w:rsidRDefault="001E170F" w:rsidP="00DC4DF0">
            <w:pPr>
              <w:tabs>
                <w:tab w:val="left" w:pos="2425"/>
              </w:tabs>
              <w:rPr>
                <w:rStyle w:val="FontStyle64"/>
                <w:b/>
                <w:bCs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70F" w:rsidRPr="00E704C3" w:rsidRDefault="001E170F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70F" w:rsidRPr="00E704C3" w:rsidRDefault="001E170F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</w:tr>
      <w:tr w:rsidR="00EB338F" w:rsidRPr="00E704C3" w:rsidTr="00C779C6">
        <w:trPr>
          <w:trHeight w:val="386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38F" w:rsidRPr="00E704C3" w:rsidRDefault="00EB338F" w:rsidP="00DC4DF0">
            <w:pPr>
              <w:pStyle w:val="Style8"/>
              <w:snapToGrid w:val="0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58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38F" w:rsidRPr="00E704C3" w:rsidRDefault="00EB338F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Буква </w:t>
            </w:r>
            <w:r w:rsidRPr="00E704C3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ru-RU"/>
              </w:rPr>
              <w:t xml:space="preserve">ь </w:t>
            </w:r>
            <w:r w:rsidRPr="00E704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(мягкий знак). Мягкий знак как показатель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мягкости согласного звука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38F" w:rsidRDefault="002832B7" w:rsidP="00DC4DF0">
            <w:pPr>
              <w:pStyle w:val="Style8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закрепления изуче</w:t>
            </w:r>
          </w:p>
          <w:p w:rsidR="002832B7" w:rsidRPr="00E704C3" w:rsidRDefault="002832B7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338F" w:rsidRPr="00E704C3" w:rsidRDefault="00EB338F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338F" w:rsidRPr="00E704C3" w:rsidRDefault="00EB338F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38F" w:rsidRPr="00E704C3" w:rsidRDefault="00EB338F" w:rsidP="00DC4DF0">
            <w:pPr>
              <w:pStyle w:val="Style8"/>
              <w:snapToGrid w:val="0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E704C3">
              <w:rPr>
                <w:rStyle w:val="FontStyle64"/>
                <w:bCs/>
                <w:sz w:val="24"/>
                <w:szCs w:val="24"/>
                <w:lang w:val="ru-RU"/>
              </w:rPr>
              <w:t>Анализ и наблюдение</w:t>
            </w:r>
          </w:p>
        </w:tc>
        <w:tc>
          <w:tcPr>
            <w:tcW w:w="42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338F" w:rsidRPr="00E704C3" w:rsidRDefault="00EB338F" w:rsidP="00DC4DF0">
            <w:pPr>
              <w:tabs>
                <w:tab w:val="left" w:pos="2425"/>
              </w:tabs>
              <w:rPr>
                <w:rStyle w:val="FontStyle64"/>
                <w:b/>
                <w:bCs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38F" w:rsidRPr="00E704C3" w:rsidRDefault="00EB338F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38F" w:rsidRPr="00E704C3" w:rsidRDefault="00EB338F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</w:tr>
      <w:tr w:rsidR="00EB338F" w:rsidRPr="00E704C3" w:rsidTr="00C779C6">
        <w:trPr>
          <w:trHeight w:val="386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38F" w:rsidRDefault="00E70038" w:rsidP="00DC4DF0">
            <w:pPr>
              <w:pStyle w:val="Style8"/>
              <w:snapToGrid w:val="0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59</w:t>
            </w:r>
          </w:p>
          <w:p w:rsidR="00DA6039" w:rsidRDefault="00DA6039" w:rsidP="00DC4DF0">
            <w:pPr>
              <w:pStyle w:val="Style8"/>
              <w:snapToGrid w:val="0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  <w:p w:rsidR="00DA6039" w:rsidRDefault="00DA6039" w:rsidP="00DC4DF0">
            <w:pPr>
              <w:pStyle w:val="Style8"/>
              <w:snapToGrid w:val="0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  <w:p w:rsidR="00DA6039" w:rsidRDefault="00DA6039" w:rsidP="00DC4DF0">
            <w:pPr>
              <w:pStyle w:val="Style8"/>
              <w:snapToGrid w:val="0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  <w:p w:rsidR="00DA6039" w:rsidRDefault="00DA6039" w:rsidP="00DC4DF0">
            <w:pPr>
              <w:pStyle w:val="Style8"/>
              <w:snapToGrid w:val="0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  <w:p w:rsidR="00DA6039" w:rsidRDefault="00DA6039" w:rsidP="00DC4DF0">
            <w:pPr>
              <w:pStyle w:val="Style8"/>
              <w:snapToGrid w:val="0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  <w:p w:rsidR="00DA6039" w:rsidRDefault="00DA6039" w:rsidP="00DC4DF0">
            <w:pPr>
              <w:pStyle w:val="Style8"/>
              <w:snapToGrid w:val="0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  <w:p w:rsidR="00DA6039" w:rsidRDefault="00DA6039" w:rsidP="00DC4DF0">
            <w:pPr>
              <w:pStyle w:val="Style8"/>
              <w:snapToGrid w:val="0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  <w:p w:rsidR="00DA6039" w:rsidRDefault="00DA6039" w:rsidP="00DC4DF0">
            <w:pPr>
              <w:pStyle w:val="Style8"/>
              <w:snapToGrid w:val="0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  <w:p w:rsidR="00DA6039" w:rsidRDefault="00DA6039" w:rsidP="00DC4DF0">
            <w:pPr>
              <w:pStyle w:val="Style8"/>
              <w:snapToGrid w:val="0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  <w:p w:rsidR="00DA6039" w:rsidRDefault="00DA6039" w:rsidP="00DC4DF0">
            <w:pPr>
              <w:pStyle w:val="Style8"/>
              <w:snapToGrid w:val="0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  <w:p w:rsidR="00DA6039" w:rsidRPr="00E704C3" w:rsidRDefault="00DA6039" w:rsidP="00DC4DF0">
            <w:pPr>
              <w:pStyle w:val="Style8"/>
              <w:snapToGrid w:val="0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38F" w:rsidRDefault="00EB338F" w:rsidP="00DC4DF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 xml:space="preserve">Строчная буква </w:t>
            </w:r>
            <w:r w:rsidRPr="00E704C3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ш</w:t>
            </w: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, обозна</w:t>
            </w:r>
            <w:r w:rsidR="00E70038">
              <w:rPr>
                <w:rFonts w:ascii="Times New Roman" w:hAnsi="Times New Roman" w:cs="Times New Roman"/>
                <w:sz w:val="24"/>
                <w:szCs w:val="24"/>
              </w:rPr>
              <w:t>чающая твердый согласный звук.</w:t>
            </w:r>
          </w:p>
          <w:p w:rsidR="00DA6039" w:rsidRDefault="00DA6039" w:rsidP="00DC4DF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6039" w:rsidRPr="00E704C3" w:rsidRDefault="00DA6039" w:rsidP="00DC4DF0">
            <w:pPr>
              <w:autoSpaceDE w:val="0"/>
              <w:autoSpaceDN w:val="0"/>
              <w:adjustRightInd w:val="0"/>
              <w:rPr>
                <w:rStyle w:val="FontStyle64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38F" w:rsidRPr="00E704C3" w:rsidRDefault="00EB338F" w:rsidP="00DC4D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Комб.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338F" w:rsidRPr="00E704C3" w:rsidRDefault="00EB338F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338F" w:rsidRPr="00E704C3" w:rsidRDefault="00EB338F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38F" w:rsidRPr="00E704C3" w:rsidRDefault="00EB338F" w:rsidP="00DC4D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</w:p>
        </w:tc>
        <w:tc>
          <w:tcPr>
            <w:tcW w:w="42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338F" w:rsidRPr="00E704C3" w:rsidRDefault="00EB338F" w:rsidP="00DC4DF0">
            <w:pPr>
              <w:tabs>
                <w:tab w:val="left" w:pos="2425"/>
              </w:tabs>
              <w:rPr>
                <w:rStyle w:val="FontStyle64"/>
                <w:b/>
                <w:bCs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38F" w:rsidRPr="00E704C3" w:rsidRDefault="00EB338F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38F" w:rsidRPr="00E704C3" w:rsidRDefault="00EB338F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</w:tr>
      <w:tr w:rsidR="00EB338F" w:rsidRPr="00E704C3" w:rsidTr="00C779C6">
        <w:trPr>
          <w:trHeight w:val="386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38F" w:rsidRPr="00E704C3" w:rsidRDefault="00E70038" w:rsidP="00DC4DF0">
            <w:pPr>
              <w:pStyle w:val="Style8"/>
              <w:snapToGrid w:val="0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lastRenderedPageBreak/>
              <w:t>60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38F" w:rsidRPr="00E704C3" w:rsidRDefault="00EB338F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 xml:space="preserve">Заглавная буква </w:t>
            </w:r>
            <w:r w:rsidRPr="00E704C3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Ш</w:t>
            </w: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38F" w:rsidRDefault="00EB338F" w:rsidP="00DC4D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Комб.</w:t>
            </w:r>
          </w:p>
          <w:p w:rsidR="00DA6039" w:rsidRDefault="00DA6039" w:rsidP="00DC4D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6039" w:rsidRDefault="00DA6039" w:rsidP="00DC4D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6039" w:rsidRDefault="00DA6039" w:rsidP="00DC4D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6039" w:rsidRDefault="00DA6039" w:rsidP="00DC4D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6039" w:rsidRDefault="00DA6039" w:rsidP="00DC4D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6039" w:rsidRDefault="00DA6039" w:rsidP="00DC4D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6039" w:rsidRDefault="00DA6039" w:rsidP="00DC4D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6039" w:rsidRDefault="00DA6039" w:rsidP="00DC4D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6039" w:rsidRDefault="00DA6039" w:rsidP="00DC4D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6039" w:rsidRDefault="00DA6039" w:rsidP="00DC4D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6039" w:rsidRPr="00E704C3" w:rsidRDefault="00DA6039" w:rsidP="00DC4D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338F" w:rsidRPr="00E704C3" w:rsidRDefault="00EB338F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338F" w:rsidRPr="00E704C3" w:rsidRDefault="00EB338F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38F" w:rsidRPr="00E704C3" w:rsidRDefault="00EB338F" w:rsidP="00DC4D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Индивидуальный опрос</w:t>
            </w:r>
          </w:p>
        </w:tc>
        <w:tc>
          <w:tcPr>
            <w:tcW w:w="42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338F" w:rsidRPr="00E704C3" w:rsidRDefault="00EB338F" w:rsidP="00DC4DF0">
            <w:pPr>
              <w:tabs>
                <w:tab w:val="left" w:pos="2425"/>
              </w:tabs>
              <w:rPr>
                <w:rStyle w:val="FontStyle64"/>
                <w:b/>
                <w:bCs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38F" w:rsidRPr="00E704C3" w:rsidRDefault="00EB338F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38F" w:rsidRPr="00E704C3" w:rsidRDefault="00EB338F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</w:tr>
      <w:tr w:rsidR="00EB338F" w:rsidRPr="00E704C3" w:rsidTr="00C779C6">
        <w:trPr>
          <w:trHeight w:val="386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38F" w:rsidRPr="00E704C3" w:rsidRDefault="00E70038" w:rsidP="00DC4DF0">
            <w:pPr>
              <w:pStyle w:val="Style8"/>
              <w:snapToGrid w:val="0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61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38F" w:rsidRPr="00E704C3" w:rsidRDefault="00EB338F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 xml:space="preserve">Строчная буква </w:t>
            </w:r>
            <w:r w:rsidRPr="00E704C3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ж</w:t>
            </w: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7003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38F" w:rsidRPr="00E704C3" w:rsidRDefault="00EB338F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Комб.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338F" w:rsidRPr="00E704C3" w:rsidRDefault="00EB338F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338F" w:rsidRPr="00E704C3" w:rsidRDefault="00EB338F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38F" w:rsidRPr="00E704C3" w:rsidRDefault="00EB338F" w:rsidP="00DC4DF0">
            <w:pPr>
              <w:pStyle w:val="Style8"/>
              <w:snapToGrid w:val="0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E704C3">
              <w:rPr>
                <w:rStyle w:val="FontStyle64"/>
                <w:bCs/>
                <w:sz w:val="24"/>
                <w:szCs w:val="24"/>
                <w:lang w:val="ru-RU"/>
              </w:rPr>
              <w:t>Анализ</w:t>
            </w:r>
          </w:p>
        </w:tc>
        <w:tc>
          <w:tcPr>
            <w:tcW w:w="42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338F" w:rsidRPr="00E704C3" w:rsidRDefault="00EB338F" w:rsidP="00DC4DF0">
            <w:pPr>
              <w:tabs>
                <w:tab w:val="left" w:pos="2425"/>
              </w:tabs>
              <w:rPr>
                <w:rStyle w:val="FontStyle64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38F" w:rsidRPr="00E704C3" w:rsidRDefault="00EB338F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38F" w:rsidRPr="00E704C3" w:rsidRDefault="00EB338F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</w:tr>
      <w:tr w:rsidR="00EB338F" w:rsidRPr="00E704C3" w:rsidTr="00C779C6">
        <w:trPr>
          <w:trHeight w:val="386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38F" w:rsidRPr="00E704C3" w:rsidRDefault="00E70038" w:rsidP="00DC4DF0">
            <w:pPr>
              <w:pStyle w:val="Style8"/>
              <w:snapToGrid w:val="0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62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38F" w:rsidRPr="00E704C3" w:rsidRDefault="00EB338F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 xml:space="preserve">Заглавная буква </w:t>
            </w:r>
            <w:r w:rsidRPr="00E704C3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Ж</w:t>
            </w: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7003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38F" w:rsidRPr="00E704C3" w:rsidRDefault="00EB338F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Комб.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338F" w:rsidRPr="00E704C3" w:rsidRDefault="00EB338F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338F" w:rsidRPr="00E704C3" w:rsidRDefault="00EB338F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38F" w:rsidRPr="00E704C3" w:rsidRDefault="00EB338F" w:rsidP="00DC4DF0">
            <w:pPr>
              <w:pStyle w:val="Style8"/>
              <w:snapToGrid w:val="0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E704C3">
              <w:rPr>
                <w:rStyle w:val="FontStyle64"/>
                <w:bCs/>
                <w:sz w:val="24"/>
                <w:szCs w:val="24"/>
                <w:lang w:val="ru-RU"/>
              </w:rPr>
              <w:t>Наблюдение</w:t>
            </w:r>
          </w:p>
        </w:tc>
        <w:tc>
          <w:tcPr>
            <w:tcW w:w="42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338F" w:rsidRPr="00E704C3" w:rsidRDefault="00EB338F" w:rsidP="00DC4DF0">
            <w:pPr>
              <w:tabs>
                <w:tab w:val="left" w:pos="2425"/>
              </w:tabs>
              <w:rPr>
                <w:rStyle w:val="FontStyle64"/>
                <w:b/>
                <w:bCs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38F" w:rsidRPr="00E704C3" w:rsidRDefault="00EB338F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38F" w:rsidRPr="00E704C3" w:rsidRDefault="00EB338F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</w:tr>
      <w:tr w:rsidR="00EB338F" w:rsidRPr="00E704C3" w:rsidTr="00C779C6">
        <w:trPr>
          <w:trHeight w:val="386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38F" w:rsidRPr="00E704C3" w:rsidRDefault="00E70038" w:rsidP="00DC4DF0">
            <w:pPr>
              <w:pStyle w:val="Style8"/>
              <w:snapToGrid w:val="0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63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38F" w:rsidRPr="00E704C3" w:rsidRDefault="00EB338F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 xml:space="preserve">Строчная буква </w:t>
            </w:r>
            <w:r w:rsidRPr="00E704C3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ё.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38F" w:rsidRPr="00E704C3" w:rsidRDefault="00EB338F" w:rsidP="00DC4D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Комб.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338F" w:rsidRPr="00E704C3" w:rsidRDefault="00EB338F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338F" w:rsidRPr="00E704C3" w:rsidRDefault="00EB338F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38F" w:rsidRPr="00E704C3" w:rsidRDefault="00EB338F" w:rsidP="00DC4D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</w:p>
        </w:tc>
        <w:tc>
          <w:tcPr>
            <w:tcW w:w="42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338F" w:rsidRPr="00E704C3" w:rsidRDefault="00EB338F" w:rsidP="00DC4DF0">
            <w:pPr>
              <w:tabs>
                <w:tab w:val="left" w:pos="2425"/>
              </w:tabs>
              <w:rPr>
                <w:rStyle w:val="FontStyle64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38F" w:rsidRPr="00E704C3" w:rsidRDefault="00EB338F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38F" w:rsidRPr="00E704C3" w:rsidRDefault="00EB338F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</w:tr>
      <w:tr w:rsidR="00EB338F" w:rsidRPr="00E704C3" w:rsidTr="00C779C6">
        <w:trPr>
          <w:trHeight w:val="386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38F" w:rsidRPr="00E704C3" w:rsidRDefault="00EB338F" w:rsidP="00DC4DF0">
            <w:pPr>
              <w:pStyle w:val="Style8"/>
              <w:snapToGrid w:val="0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E704C3">
              <w:rPr>
                <w:rStyle w:val="FontStyle64"/>
                <w:bCs/>
                <w:sz w:val="24"/>
                <w:szCs w:val="24"/>
                <w:lang w:val="ru-RU"/>
              </w:rPr>
              <w:t>64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38F" w:rsidRPr="00E704C3" w:rsidRDefault="00EB338F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 xml:space="preserve">Заглавная буква </w:t>
            </w:r>
            <w:r w:rsidR="00E70038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Ё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38F" w:rsidRPr="00E704C3" w:rsidRDefault="00EB338F" w:rsidP="00DC4D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Комб.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338F" w:rsidRPr="00E704C3" w:rsidRDefault="00EB338F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338F" w:rsidRPr="00E704C3" w:rsidRDefault="00EB338F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38F" w:rsidRPr="00E704C3" w:rsidRDefault="00EB338F" w:rsidP="00DC4D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42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338F" w:rsidRPr="00E704C3" w:rsidRDefault="00EB338F" w:rsidP="00DC4DF0">
            <w:pPr>
              <w:tabs>
                <w:tab w:val="left" w:pos="2425"/>
              </w:tabs>
              <w:rPr>
                <w:rStyle w:val="FontStyle64"/>
                <w:b/>
                <w:bCs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38F" w:rsidRPr="00E704C3" w:rsidRDefault="00EB338F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38F" w:rsidRPr="00E704C3" w:rsidRDefault="00EB338F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</w:tr>
      <w:tr w:rsidR="00EB338F" w:rsidRPr="00E704C3" w:rsidTr="00C779C6">
        <w:trPr>
          <w:trHeight w:val="386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38F" w:rsidRPr="00E704C3" w:rsidRDefault="00EB338F" w:rsidP="00DC4DF0">
            <w:pPr>
              <w:pStyle w:val="Style8"/>
              <w:snapToGrid w:val="0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E704C3">
              <w:rPr>
                <w:rStyle w:val="FontStyle64"/>
                <w:bCs/>
                <w:sz w:val="24"/>
                <w:szCs w:val="24"/>
                <w:lang w:val="ru-RU"/>
              </w:rPr>
              <w:t>65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38F" w:rsidRPr="00E704C3" w:rsidRDefault="00EB338F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Строчная буква </w:t>
            </w:r>
            <w:r w:rsidRPr="00E704C3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ru-RU"/>
              </w:rPr>
              <w:t>й</w:t>
            </w:r>
            <w:r w:rsidRPr="00E704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Слова </w:t>
            </w:r>
            <w:r w:rsidRPr="00E704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с буквой </w:t>
            </w:r>
            <w:r w:rsidR="00E70038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ru-RU"/>
              </w:rPr>
              <w:t>й.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38F" w:rsidRPr="00E704C3" w:rsidRDefault="00EB338F" w:rsidP="00DC4D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Комб.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338F" w:rsidRPr="00E704C3" w:rsidRDefault="00EB338F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338F" w:rsidRPr="00E704C3" w:rsidRDefault="00EB338F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38F" w:rsidRPr="00E704C3" w:rsidRDefault="00EB338F" w:rsidP="00DC4DF0">
            <w:pPr>
              <w:pStyle w:val="Style8"/>
              <w:snapToGrid w:val="0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E704C3">
              <w:rPr>
                <w:rStyle w:val="FontStyle64"/>
                <w:bCs/>
                <w:sz w:val="24"/>
                <w:szCs w:val="24"/>
                <w:lang w:val="ru-RU"/>
              </w:rPr>
              <w:t>Анализ</w:t>
            </w:r>
          </w:p>
        </w:tc>
        <w:tc>
          <w:tcPr>
            <w:tcW w:w="42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338F" w:rsidRPr="00E704C3" w:rsidRDefault="00EB338F" w:rsidP="00DC4DF0">
            <w:pPr>
              <w:tabs>
                <w:tab w:val="left" w:pos="2425"/>
              </w:tabs>
              <w:rPr>
                <w:rStyle w:val="FontStyle64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38F" w:rsidRPr="00E704C3" w:rsidRDefault="00EB338F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38F" w:rsidRPr="00E704C3" w:rsidRDefault="00EB338F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</w:tr>
      <w:tr w:rsidR="00EB338F" w:rsidRPr="00E704C3" w:rsidTr="00C779C6">
        <w:trPr>
          <w:trHeight w:val="386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38F" w:rsidRPr="00E704C3" w:rsidRDefault="00EB338F" w:rsidP="00DC4DF0">
            <w:pPr>
              <w:pStyle w:val="Style8"/>
              <w:snapToGrid w:val="0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E704C3">
              <w:rPr>
                <w:rStyle w:val="FontStyle64"/>
                <w:bCs/>
                <w:sz w:val="24"/>
                <w:szCs w:val="24"/>
                <w:lang w:val="ru-RU"/>
              </w:rPr>
              <w:t>66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38F" w:rsidRPr="00E704C3" w:rsidRDefault="00EB338F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Строчная буква </w:t>
            </w:r>
            <w:r w:rsidRPr="00E704C3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ru-RU"/>
              </w:rPr>
              <w:t>й</w:t>
            </w:r>
            <w:r w:rsidRPr="00E704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Слова </w:t>
            </w:r>
            <w:r w:rsidRPr="00E704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с буквой </w:t>
            </w:r>
            <w:r w:rsidRPr="00E704C3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ru-RU"/>
              </w:rPr>
              <w:t>й</w:t>
            </w:r>
            <w:r w:rsidR="00E7003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38F" w:rsidRPr="00E704C3" w:rsidRDefault="00EB338F" w:rsidP="00DC4D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Комб.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338F" w:rsidRPr="00E704C3" w:rsidRDefault="00EB338F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338F" w:rsidRPr="00E704C3" w:rsidRDefault="00EB338F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38F" w:rsidRPr="00E704C3" w:rsidRDefault="00EB338F" w:rsidP="00DC4DF0">
            <w:pPr>
              <w:pStyle w:val="Style8"/>
              <w:snapToGrid w:val="0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E704C3">
              <w:rPr>
                <w:rStyle w:val="FontStyle64"/>
                <w:bCs/>
                <w:sz w:val="24"/>
                <w:szCs w:val="24"/>
                <w:lang w:val="ru-RU"/>
              </w:rPr>
              <w:t>Текущий контроль</w:t>
            </w:r>
          </w:p>
        </w:tc>
        <w:tc>
          <w:tcPr>
            <w:tcW w:w="42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338F" w:rsidRPr="00E704C3" w:rsidRDefault="00EB338F" w:rsidP="00DC4DF0">
            <w:pPr>
              <w:tabs>
                <w:tab w:val="left" w:pos="2425"/>
              </w:tabs>
              <w:rPr>
                <w:rStyle w:val="FontStyle64"/>
                <w:b/>
                <w:bCs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38F" w:rsidRPr="00E704C3" w:rsidRDefault="00EB338F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38F" w:rsidRPr="00E704C3" w:rsidRDefault="00EB338F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</w:tr>
      <w:tr w:rsidR="00EB338F" w:rsidRPr="00E704C3" w:rsidTr="00C779C6">
        <w:trPr>
          <w:trHeight w:val="386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38F" w:rsidRPr="00E704C3" w:rsidRDefault="00EB338F" w:rsidP="00DC4DF0">
            <w:pPr>
              <w:pStyle w:val="Style8"/>
              <w:snapToGrid w:val="0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E704C3">
              <w:rPr>
                <w:rStyle w:val="FontStyle64"/>
                <w:bCs/>
                <w:sz w:val="24"/>
                <w:szCs w:val="24"/>
                <w:lang w:val="ru-RU"/>
              </w:rPr>
              <w:t>67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38F" w:rsidRPr="00E704C3" w:rsidRDefault="00EB338F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 xml:space="preserve">Строчная </w:t>
            </w:r>
            <w:r w:rsidRPr="00E704C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буква </w:t>
            </w:r>
            <w:r w:rsidR="00E70038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х.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38F" w:rsidRPr="00E704C3" w:rsidRDefault="00EB338F" w:rsidP="00DC4D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Комб.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338F" w:rsidRPr="00E704C3" w:rsidRDefault="00EB338F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338F" w:rsidRPr="00E704C3" w:rsidRDefault="00EB338F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38F" w:rsidRPr="00E704C3" w:rsidRDefault="00EB338F" w:rsidP="00DC4DF0">
            <w:pPr>
              <w:pStyle w:val="Style8"/>
              <w:snapToGrid w:val="0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E704C3">
              <w:rPr>
                <w:rStyle w:val="FontStyle64"/>
                <w:bCs/>
                <w:sz w:val="24"/>
                <w:szCs w:val="24"/>
                <w:lang w:val="ru-RU"/>
              </w:rPr>
              <w:t>Анализ</w:t>
            </w:r>
          </w:p>
        </w:tc>
        <w:tc>
          <w:tcPr>
            <w:tcW w:w="42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338F" w:rsidRPr="00E704C3" w:rsidRDefault="00EB338F" w:rsidP="00DC4DF0">
            <w:pPr>
              <w:tabs>
                <w:tab w:val="left" w:pos="24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38F" w:rsidRPr="00E704C3" w:rsidRDefault="00EB338F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38F" w:rsidRPr="00E704C3" w:rsidRDefault="00EB338F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</w:tr>
      <w:tr w:rsidR="00EB338F" w:rsidRPr="00E704C3" w:rsidTr="000F3B7F">
        <w:trPr>
          <w:trHeight w:val="386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38F" w:rsidRPr="00E704C3" w:rsidRDefault="00EB338F" w:rsidP="00DC4DF0">
            <w:pPr>
              <w:pStyle w:val="Style8"/>
              <w:snapToGrid w:val="0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E704C3">
              <w:rPr>
                <w:rStyle w:val="FontStyle64"/>
                <w:bCs/>
                <w:sz w:val="24"/>
                <w:szCs w:val="24"/>
                <w:lang w:val="ru-RU"/>
              </w:rPr>
              <w:t>68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38F" w:rsidRPr="00E704C3" w:rsidRDefault="00EB338F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 xml:space="preserve">Заглавная </w:t>
            </w:r>
            <w:r w:rsidRPr="00E704C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буква </w:t>
            </w:r>
            <w:r w:rsidRPr="00E704C3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Х </w:t>
            </w:r>
            <w:r w:rsidR="00E7003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38F" w:rsidRPr="00E704C3" w:rsidRDefault="00EB338F" w:rsidP="00DC4D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Комб.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338F" w:rsidRPr="00E704C3" w:rsidRDefault="00EB338F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338F" w:rsidRPr="00E704C3" w:rsidRDefault="00EB338F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38F" w:rsidRPr="00E704C3" w:rsidRDefault="00EB338F" w:rsidP="00DC4DF0">
            <w:pPr>
              <w:pStyle w:val="Style8"/>
              <w:snapToGrid w:val="0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E704C3">
              <w:rPr>
                <w:rStyle w:val="FontStyle64"/>
                <w:bCs/>
                <w:sz w:val="24"/>
                <w:szCs w:val="24"/>
                <w:lang w:val="ru-RU"/>
              </w:rPr>
              <w:t>Наблюдение</w:t>
            </w:r>
          </w:p>
        </w:tc>
        <w:tc>
          <w:tcPr>
            <w:tcW w:w="42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338F" w:rsidRPr="00E704C3" w:rsidRDefault="00EB338F" w:rsidP="00DC4DF0">
            <w:pPr>
              <w:tabs>
                <w:tab w:val="left" w:pos="2425"/>
              </w:tabs>
              <w:rPr>
                <w:rStyle w:val="FontStyle64"/>
                <w:b/>
                <w:bCs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38F" w:rsidRPr="00E704C3" w:rsidRDefault="00EB338F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38F" w:rsidRPr="00E704C3" w:rsidRDefault="00EB338F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</w:tr>
      <w:tr w:rsidR="00EB338F" w:rsidRPr="00E704C3" w:rsidTr="00C779C6">
        <w:trPr>
          <w:trHeight w:val="386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38F" w:rsidRPr="00E704C3" w:rsidRDefault="00E70038" w:rsidP="00DC4DF0">
            <w:pPr>
              <w:pStyle w:val="Style8"/>
              <w:snapToGrid w:val="0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69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38F" w:rsidRPr="00E704C3" w:rsidRDefault="00EB338F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Письмо слов </w:t>
            </w:r>
            <w:r w:rsidRPr="00E704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и предлож</w:t>
            </w:r>
            <w:r w:rsidR="00E7003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ений с изученными буквами.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38F" w:rsidRPr="00E704C3" w:rsidRDefault="00EB338F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Урок применения 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338F" w:rsidRPr="00E704C3" w:rsidRDefault="00EB338F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338F" w:rsidRPr="00E704C3" w:rsidRDefault="00EB338F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38F" w:rsidRPr="00E704C3" w:rsidRDefault="00EB338F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Текущий контроль</w:t>
            </w:r>
          </w:p>
        </w:tc>
        <w:tc>
          <w:tcPr>
            <w:tcW w:w="42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338F" w:rsidRPr="00E704C3" w:rsidRDefault="00EB338F" w:rsidP="00DC4DF0">
            <w:pPr>
              <w:tabs>
                <w:tab w:val="left" w:pos="24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38F" w:rsidRPr="00E704C3" w:rsidRDefault="00EB338F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38F" w:rsidRPr="00E704C3" w:rsidRDefault="00EB338F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</w:tr>
      <w:tr w:rsidR="00EB338F" w:rsidRPr="00E704C3" w:rsidTr="00C779C6">
        <w:trPr>
          <w:trHeight w:val="386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38F" w:rsidRPr="00E704C3" w:rsidRDefault="00E70038" w:rsidP="00DC4DF0">
            <w:pPr>
              <w:pStyle w:val="Style8"/>
              <w:snapToGrid w:val="0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70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38F" w:rsidRPr="00E704C3" w:rsidRDefault="00EB338F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 xml:space="preserve">Строчная буква </w:t>
            </w:r>
            <w:r w:rsidR="00E70038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ю.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38F" w:rsidRPr="00E704C3" w:rsidRDefault="00EB338F" w:rsidP="00DC4D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Комб.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338F" w:rsidRPr="00E704C3" w:rsidRDefault="00EB338F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338F" w:rsidRPr="00E704C3" w:rsidRDefault="00EB338F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38F" w:rsidRPr="00E704C3" w:rsidRDefault="00EB338F" w:rsidP="00DC4DF0">
            <w:pPr>
              <w:pStyle w:val="Style8"/>
              <w:snapToGrid w:val="0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E704C3">
              <w:rPr>
                <w:rStyle w:val="FontStyle64"/>
                <w:bCs/>
                <w:sz w:val="24"/>
                <w:szCs w:val="24"/>
                <w:lang w:val="ru-RU"/>
              </w:rPr>
              <w:t>Анализ</w:t>
            </w:r>
          </w:p>
        </w:tc>
        <w:tc>
          <w:tcPr>
            <w:tcW w:w="42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338F" w:rsidRPr="00E704C3" w:rsidRDefault="00EB338F" w:rsidP="00DC4DF0">
            <w:pPr>
              <w:tabs>
                <w:tab w:val="left" w:pos="2425"/>
              </w:tabs>
              <w:rPr>
                <w:rStyle w:val="FontStyle64"/>
                <w:b/>
                <w:bCs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38F" w:rsidRPr="00E704C3" w:rsidRDefault="00EB338F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38F" w:rsidRPr="00E704C3" w:rsidRDefault="00EB338F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</w:tr>
      <w:tr w:rsidR="00EB338F" w:rsidRPr="00E704C3" w:rsidTr="00C779C6">
        <w:trPr>
          <w:trHeight w:val="386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38F" w:rsidRPr="00E704C3" w:rsidRDefault="00E70038" w:rsidP="00DC4DF0">
            <w:pPr>
              <w:pStyle w:val="Style8"/>
              <w:snapToGrid w:val="0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71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38F" w:rsidRPr="00E704C3" w:rsidRDefault="00EB338F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 xml:space="preserve">Заглавная буква </w:t>
            </w:r>
            <w:r w:rsidRPr="00E704C3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Ю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38F" w:rsidRPr="00E704C3" w:rsidRDefault="00EB338F" w:rsidP="00DC4D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Комб.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338F" w:rsidRPr="00E704C3" w:rsidRDefault="00EB338F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338F" w:rsidRPr="00E704C3" w:rsidRDefault="00EB338F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38F" w:rsidRPr="00E704C3" w:rsidRDefault="00EB338F" w:rsidP="00DC4DF0">
            <w:pPr>
              <w:pStyle w:val="Style8"/>
              <w:snapToGrid w:val="0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E704C3">
              <w:rPr>
                <w:rStyle w:val="FontStyle64"/>
                <w:bCs/>
                <w:sz w:val="24"/>
                <w:szCs w:val="24"/>
                <w:lang w:val="ru-RU"/>
              </w:rPr>
              <w:t>Наблюдение</w:t>
            </w:r>
          </w:p>
        </w:tc>
        <w:tc>
          <w:tcPr>
            <w:tcW w:w="42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338F" w:rsidRPr="00E704C3" w:rsidRDefault="00EB338F" w:rsidP="00DC4DF0">
            <w:pPr>
              <w:tabs>
                <w:tab w:val="left" w:pos="2425"/>
              </w:tabs>
              <w:rPr>
                <w:rStyle w:val="FontStyle64"/>
                <w:b/>
                <w:bCs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38F" w:rsidRPr="00E704C3" w:rsidRDefault="00EB338F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38F" w:rsidRPr="00E704C3" w:rsidRDefault="00EB338F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</w:tr>
      <w:tr w:rsidR="00EB338F" w:rsidRPr="00E704C3" w:rsidTr="00C779C6">
        <w:trPr>
          <w:trHeight w:val="386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38F" w:rsidRPr="00E704C3" w:rsidRDefault="00E70038" w:rsidP="00DC4DF0">
            <w:pPr>
              <w:pStyle w:val="Style8"/>
              <w:snapToGrid w:val="0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lastRenderedPageBreak/>
              <w:t>72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38F" w:rsidRPr="00E70038" w:rsidRDefault="00EB338F" w:rsidP="00DC4DF0">
            <w:pPr>
              <w:autoSpaceDE w:val="0"/>
              <w:autoSpaceDN w:val="0"/>
              <w:adjustRightInd w:val="0"/>
              <w:rPr>
                <w:rStyle w:val="FontStyle64"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 xml:space="preserve">Строчная буква </w:t>
            </w:r>
            <w:r w:rsidRPr="00E704C3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ц</w:t>
            </w: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, обозн</w:t>
            </w:r>
            <w:r w:rsidR="00E70038">
              <w:rPr>
                <w:rFonts w:ascii="Times New Roman" w:hAnsi="Times New Roman" w:cs="Times New Roman"/>
                <w:sz w:val="24"/>
                <w:szCs w:val="24"/>
              </w:rPr>
              <w:t>ачающая твердый согласный звук.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38F" w:rsidRPr="00E704C3" w:rsidRDefault="00EB338F" w:rsidP="00DC4D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Комб.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338F" w:rsidRPr="00E704C3" w:rsidRDefault="00EB338F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338F" w:rsidRPr="00E704C3" w:rsidRDefault="00EB338F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38F" w:rsidRPr="00E704C3" w:rsidRDefault="00EB338F" w:rsidP="00DC4DF0">
            <w:pPr>
              <w:pStyle w:val="Style8"/>
              <w:snapToGrid w:val="0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E704C3">
              <w:rPr>
                <w:rStyle w:val="FontStyle64"/>
                <w:bCs/>
                <w:sz w:val="24"/>
                <w:szCs w:val="24"/>
                <w:lang w:val="ru-RU"/>
              </w:rPr>
              <w:t>Анализ</w:t>
            </w:r>
          </w:p>
        </w:tc>
        <w:tc>
          <w:tcPr>
            <w:tcW w:w="42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338F" w:rsidRPr="00E704C3" w:rsidRDefault="00EB338F" w:rsidP="00DC4DF0">
            <w:pPr>
              <w:tabs>
                <w:tab w:val="left" w:pos="2425"/>
              </w:tabs>
              <w:rPr>
                <w:rStyle w:val="FontStyle64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38F" w:rsidRPr="00E704C3" w:rsidRDefault="00EB338F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38F" w:rsidRPr="00E704C3" w:rsidRDefault="00EB338F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</w:tr>
      <w:tr w:rsidR="00EB338F" w:rsidRPr="00E704C3" w:rsidTr="000F3B7F">
        <w:trPr>
          <w:trHeight w:val="386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38F" w:rsidRPr="00E704C3" w:rsidRDefault="00E70038" w:rsidP="00DC4DF0">
            <w:pPr>
              <w:pStyle w:val="Style8"/>
              <w:snapToGrid w:val="0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73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38F" w:rsidRPr="00E70038" w:rsidRDefault="00EB338F" w:rsidP="00DC4DF0">
            <w:pPr>
              <w:autoSpaceDE w:val="0"/>
              <w:autoSpaceDN w:val="0"/>
              <w:adjustRightInd w:val="0"/>
              <w:rPr>
                <w:rStyle w:val="FontStyle64"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 xml:space="preserve">Заглавная буква </w:t>
            </w:r>
            <w:r w:rsidRPr="00E704C3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Ц</w:t>
            </w: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, обозна</w:t>
            </w:r>
            <w:r w:rsidR="00E70038">
              <w:rPr>
                <w:rFonts w:ascii="Times New Roman" w:hAnsi="Times New Roman" w:cs="Times New Roman"/>
                <w:sz w:val="24"/>
                <w:szCs w:val="24"/>
              </w:rPr>
              <w:t xml:space="preserve">чающая твердый согласный звук.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38F" w:rsidRPr="00E704C3" w:rsidRDefault="00EB338F" w:rsidP="00DC4D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Комб.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338F" w:rsidRPr="00E704C3" w:rsidRDefault="00EB338F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338F" w:rsidRPr="00E704C3" w:rsidRDefault="00EB338F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38F" w:rsidRPr="00E704C3" w:rsidRDefault="00EB338F" w:rsidP="00DC4DF0">
            <w:pPr>
              <w:pStyle w:val="Style8"/>
              <w:snapToGrid w:val="0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E704C3">
              <w:rPr>
                <w:rStyle w:val="FontStyle64"/>
                <w:bCs/>
                <w:sz w:val="24"/>
                <w:szCs w:val="24"/>
                <w:lang w:val="ru-RU"/>
              </w:rPr>
              <w:t>Наблюдение</w:t>
            </w:r>
          </w:p>
        </w:tc>
        <w:tc>
          <w:tcPr>
            <w:tcW w:w="42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338F" w:rsidRPr="00E704C3" w:rsidRDefault="00EB338F" w:rsidP="00DC4DF0">
            <w:pPr>
              <w:tabs>
                <w:tab w:val="left" w:pos="2425"/>
              </w:tabs>
              <w:rPr>
                <w:rStyle w:val="FontStyle64"/>
                <w:b/>
                <w:bCs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38F" w:rsidRPr="00E704C3" w:rsidRDefault="00EB338F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38F" w:rsidRPr="00E704C3" w:rsidRDefault="00EB338F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</w:tr>
      <w:tr w:rsidR="00EB338F" w:rsidRPr="00E704C3" w:rsidTr="00C779C6">
        <w:trPr>
          <w:trHeight w:val="386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38F" w:rsidRPr="00E704C3" w:rsidRDefault="00E70038" w:rsidP="00DC4DF0">
            <w:pPr>
              <w:pStyle w:val="Style8"/>
              <w:snapToGrid w:val="0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74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38F" w:rsidRPr="00E704C3" w:rsidRDefault="00EB338F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 xml:space="preserve">Строчная буква </w:t>
            </w:r>
            <w:r w:rsidR="00E70038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э.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38F" w:rsidRPr="00E704C3" w:rsidRDefault="00EB338F" w:rsidP="00DC4D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Комб.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338F" w:rsidRPr="00E704C3" w:rsidRDefault="00EB338F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338F" w:rsidRPr="00E704C3" w:rsidRDefault="00EB338F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38F" w:rsidRPr="00E704C3" w:rsidRDefault="00EB338F" w:rsidP="00DC4DF0">
            <w:pPr>
              <w:pStyle w:val="Style8"/>
              <w:snapToGrid w:val="0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E704C3">
              <w:rPr>
                <w:rStyle w:val="FontStyle64"/>
                <w:bCs/>
                <w:sz w:val="24"/>
                <w:szCs w:val="24"/>
                <w:lang w:val="ru-RU"/>
              </w:rPr>
              <w:t>Анализ</w:t>
            </w:r>
          </w:p>
        </w:tc>
        <w:tc>
          <w:tcPr>
            <w:tcW w:w="42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338F" w:rsidRPr="00E704C3" w:rsidRDefault="00EB338F" w:rsidP="00DC4DF0">
            <w:pPr>
              <w:tabs>
                <w:tab w:val="left" w:pos="2425"/>
              </w:tabs>
              <w:rPr>
                <w:rStyle w:val="FontStyle64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38F" w:rsidRPr="00E704C3" w:rsidRDefault="00EB338F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38F" w:rsidRPr="00E704C3" w:rsidRDefault="00EB338F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</w:tr>
      <w:tr w:rsidR="00EB338F" w:rsidRPr="00E704C3" w:rsidTr="00C779C6">
        <w:trPr>
          <w:trHeight w:val="386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38F" w:rsidRPr="00E704C3" w:rsidRDefault="00E70038" w:rsidP="00DC4DF0">
            <w:pPr>
              <w:pStyle w:val="Style8"/>
              <w:snapToGrid w:val="0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75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38F" w:rsidRPr="00E704C3" w:rsidRDefault="00EB338F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 xml:space="preserve">Заглавная буква </w:t>
            </w:r>
            <w:r w:rsidR="00931CD3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Э.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38F" w:rsidRPr="00E704C3" w:rsidRDefault="00EB338F" w:rsidP="00DC4D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Комб.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338F" w:rsidRPr="00E704C3" w:rsidRDefault="00EB338F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338F" w:rsidRPr="00E704C3" w:rsidRDefault="00EB338F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38F" w:rsidRPr="00E704C3" w:rsidRDefault="00EB338F" w:rsidP="00DC4DF0">
            <w:pPr>
              <w:pStyle w:val="Style8"/>
              <w:snapToGrid w:val="0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E704C3">
              <w:rPr>
                <w:rStyle w:val="FontStyle64"/>
                <w:bCs/>
                <w:sz w:val="24"/>
                <w:szCs w:val="24"/>
                <w:lang w:val="ru-RU"/>
              </w:rPr>
              <w:t>Наблюдение</w:t>
            </w:r>
          </w:p>
        </w:tc>
        <w:tc>
          <w:tcPr>
            <w:tcW w:w="42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338F" w:rsidRPr="00E704C3" w:rsidRDefault="00EB338F" w:rsidP="00DC4DF0">
            <w:pPr>
              <w:tabs>
                <w:tab w:val="left" w:pos="2425"/>
              </w:tabs>
              <w:rPr>
                <w:rStyle w:val="FontStyle64"/>
                <w:b/>
                <w:bCs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38F" w:rsidRPr="00E704C3" w:rsidRDefault="00EB338F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38F" w:rsidRPr="00E704C3" w:rsidRDefault="00EB338F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</w:tr>
      <w:tr w:rsidR="00EB338F" w:rsidRPr="00E704C3" w:rsidTr="00C779C6">
        <w:trPr>
          <w:trHeight w:val="386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38F" w:rsidRPr="00E704C3" w:rsidRDefault="00931CD3" w:rsidP="00DC4DF0">
            <w:pPr>
              <w:pStyle w:val="Style8"/>
              <w:snapToGrid w:val="0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76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38F" w:rsidRPr="00931CD3" w:rsidRDefault="00EB338F" w:rsidP="00DC4DF0">
            <w:pPr>
              <w:autoSpaceDE w:val="0"/>
              <w:autoSpaceDN w:val="0"/>
              <w:adjustRightInd w:val="0"/>
              <w:rPr>
                <w:rStyle w:val="FontStyle64"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 xml:space="preserve">Строчная буква </w:t>
            </w:r>
            <w:r w:rsidRPr="00E704C3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щ</w:t>
            </w: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, обозначающая мягкий согласный зв</w:t>
            </w:r>
            <w:r w:rsidR="00931CD3">
              <w:rPr>
                <w:rFonts w:ascii="Times New Roman" w:hAnsi="Times New Roman" w:cs="Times New Roman"/>
                <w:sz w:val="24"/>
                <w:szCs w:val="24"/>
              </w:rPr>
              <w:t xml:space="preserve">ук.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38F" w:rsidRPr="00E704C3" w:rsidRDefault="00EB338F" w:rsidP="00DC4D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Комб.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338F" w:rsidRPr="00E704C3" w:rsidRDefault="00EB338F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338F" w:rsidRPr="00E704C3" w:rsidRDefault="00EB338F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38F" w:rsidRPr="00E704C3" w:rsidRDefault="00EB338F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</w:p>
        </w:tc>
        <w:tc>
          <w:tcPr>
            <w:tcW w:w="42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338F" w:rsidRPr="00E704C3" w:rsidRDefault="00EB338F" w:rsidP="00DC4DF0">
            <w:pPr>
              <w:tabs>
                <w:tab w:val="left" w:pos="2425"/>
              </w:tabs>
              <w:rPr>
                <w:rStyle w:val="FontStyle64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38F" w:rsidRPr="00E704C3" w:rsidRDefault="00EB338F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38F" w:rsidRPr="00E704C3" w:rsidRDefault="00EB338F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</w:tr>
      <w:tr w:rsidR="00EB338F" w:rsidRPr="00E704C3" w:rsidTr="000F3B7F">
        <w:trPr>
          <w:trHeight w:val="386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38F" w:rsidRPr="00E704C3" w:rsidRDefault="00931CD3" w:rsidP="00DC4DF0">
            <w:pPr>
              <w:pStyle w:val="Style8"/>
              <w:snapToGrid w:val="0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77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38F" w:rsidRPr="00931CD3" w:rsidRDefault="00EB338F" w:rsidP="00DC4DF0">
            <w:pPr>
              <w:autoSpaceDE w:val="0"/>
              <w:autoSpaceDN w:val="0"/>
              <w:adjustRightInd w:val="0"/>
              <w:rPr>
                <w:rStyle w:val="FontStyle64"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 xml:space="preserve">Заглавная буква </w:t>
            </w:r>
            <w:r w:rsidRPr="00E704C3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Щ</w:t>
            </w: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 xml:space="preserve">, обозначающая мягкий согласный звук.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38F" w:rsidRPr="00E704C3" w:rsidRDefault="00EB338F" w:rsidP="00DC4D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Комб.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338F" w:rsidRPr="00E704C3" w:rsidRDefault="00EB338F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338F" w:rsidRPr="00E704C3" w:rsidRDefault="00EB338F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38F" w:rsidRPr="00E704C3" w:rsidRDefault="00EB338F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</w:t>
            </w:r>
          </w:p>
        </w:tc>
        <w:tc>
          <w:tcPr>
            <w:tcW w:w="42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338F" w:rsidRPr="00E704C3" w:rsidRDefault="00EB338F" w:rsidP="00DC4DF0">
            <w:pPr>
              <w:tabs>
                <w:tab w:val="left" w:pos="2425"/>
              </w:tabs>
              <w:rPr>
                <w:rStyle w:val="FontStyle64"/>
                <w:b/>
                <w:bCs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38F" w:rsidRPr="00E704C3" w:rsidRDefault="00EB338F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38F" w:rsidRPr="00E704C3" w:rsidRDefault="00EB338F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</w:tr>
      <w:tr w:rsidR="00EB338F" w:rsidRPr="00E704C3" w:rsidTr="00BB447B">
        <w:trPr>
          <w:trHeight w:val="386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38F" w:rsidRPr="00E704C3" w:rsidRDefault="00931CD3" w:rsidP="00DC4DF0">
            <w:pPr>
              <w:pStyle w:val="Style8"/>
              <w:snapToGrid w:val="0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78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38F" w:rsidRPr="00E704C3" w:rsidRDefault="00EB338F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 xml:space="preserve">Строчная буква </w:t>
            </w:r>
            <w:r w:rsidR="00931CD3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ф.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38F" w:rsidRPr="00E704C3" w:rsidRDefault="00EB338F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Комб.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338F" w:rsidRPr="00E704C3" w:rsidRDefault="00EB338F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338F" w:rsidRPr="00E704C3" w:rsidRDefault="00EB338F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38F" w:rsidRPr="00E704C3" w:rsidRDefault="00EB338F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Индивидуальный опрос</w:t>
            </w:r>
          </w:p>
        </w:tc>
        <w:tc>
          <w:tcPr>
            <w:tcW w:w="42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338F" w:rsidRPr="00E704C3" w:rsidRDefault="00EB338F" w:rsidP="00DC4DF0">
            <w:pPr>
              <w:tabs>
                <w:tab w:val="left" w:pos="2425"/>
              </w:tabs>
              <w:rPr>
                <w:rStyle w:val="FontStyle64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38F" w:rsidRPr="00E704C3" w:rsidRDefault="00EB338F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38F" w:rsidRPr="00E704C3" w:rsidRDefault="00EB338F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</w:tr>
      <w:tr w:rsidR="00EB338F" w:rsidRPr="00E704C3" w:rsidTr="00BB447B">
        <w:trPr>
          <w:trHeight w:val="386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38F" w:rsidRPr="00E704C3" w:rsidRDefault="00931CD3" w:rsidP="00DC4DF0">
            <w:pPr>
              <w:pStyle w:val="Style8"/>
              <w:snapToGrid w:val="0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79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38F" w:rsidRPr="00E704C3" w:rsidRDefault="00EB338F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 xml:space="preserve">Заглавная буква </w:t>
            </w:r>
            <w:r w:rsidR="00931CD3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Ф.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38F" w:rsidRPr="00E704C3" w:rsidRDefault="00EB338F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Комб.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338F" w:rsidRPr="00E704C3" w:rsidRDefault="00EB338F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338F" w:rsidRPr="00E704C3" w:rsidRDefault="00EB338F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38F" w:rsidRPr="00E704C3" w:rsidRDefault="00EB338F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42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338F" w:rsidRPr="00E704C3" w:rsidRDefault="00EB338F" w:rsidP="00DC4DF0">
            <w:pPr>
              <w:tabs>
                <w:tab w:val="left" w:pos="2425"/>
              </w:tabs>
              <w:rPr>
                <w:rStyle w:val="FontStyle64"/>
                <w:b/>
                <w:bCs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38F" w:rsidRPr="00E704C3" w:rsidRDefault="00EB338F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38F" w:rsidRPr="00E704C3" w:rsidRDefault="00EB338F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</w:tr>
      <w:tr w:rsidR="00EB338F" w:rsidRPr="00E704C3" w:rsidTr="00BB447B">
        <w:trPr>
          <w:trHeight w:val="386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38F" w:rsidRPr="00E704C3" w:rsidRDefault="00931CD3" w:rsidP="00DC4DF0">
            <w:pPr>
              <w:pStyle w:val="Style8"/>
              <w:snapToGrid w:val="0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80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38F" w:rsidRPr="00E704C3" w:rsidRDefault="00EB338F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 xml:space="preserve">Буквы </w:t>
            </w:r>
            <w:r w:rsidRPr="00E704C3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ь</w:t>
            </w: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704C3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ъ</w:t>
            </w:r>
            <w:r w:rsidRPr="00E704C3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br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38F" w:rsidRPr="00E704C3" w:rsidRDefault="00EB338F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Комб.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338F" w:rsidRPr="00E704C3" w:rsidRDefault="00EB338F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338F" w:rsidRPr="00E704C3" w:rsidRDefault="00EB338F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38F" w:rsidRPr="00E704C3" w:rsidRDefault="00EB338F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</w:p>
        </w:tc>
        <w:tc>
          <w:tcPr>
            <w:tcW w:w="42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338F" w:rsidRPr="00E704C3" w:rsidRDefault="00EB338F" w:rsidP="00DC4DF0">
            <w:pPr>
              <w:tabs>
                <w:tab w:val="left" w:pos="24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38F" w:rsidRPr="00E704C3" w:rsidRDefault="00EB338F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38F" w:rsidRPr="00E704C3" w:rsidRDefault="00EB338F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</w:tr>
      <w:tr w:rsidR="00EB338F" w:rsidRPr="00E704C3" w:rsidTr="00BB447B">
        <w:trPr>
          <w:trHeight w:val="386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38F" w:rsidRPr="00E704C3" w:rsidRDefault="00931CD3" w:rsidP="00DC4DF0">
            <w:pPr>
              <w:pStyle w:val="Style8"/>
              <w:snapToGrid w:val="0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81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38F" w:rsidRDefault="00931CD3" w:rsidP="00DC4DF0">
            <w:pPr>
              <w:pStyle w:val="Style8"/>
              <w:snapToGrid w:val="0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Алфавит.</w:t>
            </w:r>
          </w:p>
          <w:p w:rsidR="00931CD3" w:rsidRPr="00E704C3" w:rsidRDefault="00931CD3" w:rsidP="00DC4DF0">
            <w:pPr>
              <w:pStyle w:val="Style8"/>
              <w:snapToGrid w:val="0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Звуки и буквы.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38F" w:rsidRPr="00E704C3" w:rsidRDefault="00EB338F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Урок обобщения ний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338F" w:rsidRPr="00E704C3" w:rsidRDefault="00EB338F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338F" w:rsidRPr="00E704C3" w:rsidRDefault="00EB338F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38F" w:rsidRPr="00E704C3" w:rsidRDefault="00EB338F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Промежуточный контроль</w:t>
            </w:r>
          </w:p>
        </w:tc>
        <w:tc>
          <w:tcPr>
            <w:tcW w:w="42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338F" w:rsidRPr="00E704C3" w:rsidRDefault="00EB338F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38F" w:rsidRPr="00E704C3" w:rsidRDefault="00EB338F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38F" w:rsidRPr="00E704C3" w:rsidRDefault="00EB338F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</w:tr>
      <w:tr w:rsidR="00EB338F" w:rsidRPr="00E704C3" w:rsidTr="00BB447B">
        <w:trPr>
          <w:trHeight w:val="386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38F" w:rsidRPr="00E704C3" w:rsidRDefault="00931CD3" w:rsidP="00DC4DF0">
            <w:pPr>
              <w:pStyle w:val="Style8"/>
              <w:snapToGrid w:val="0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82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38F" w:rsidRPr="00E704C3" w:rsidRDefault="00EB338F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Закрепление написания изученных букв.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338F" w:rsidRPr="00E704C3" w:rsidRDefault="002832B7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Урок применени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338F" w:rsidRPr="00E704C3" w:rsidRDefault="00EB338F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338F" w:rsidRPr="00E704C3" w:rsidRDefault="00EB338F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38F" w:rsidRPr="00E704C3" w:rsidRDefault="00EB338F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Текущий контроль</w:t>
            </w:r>
          </w:p>
        </w:tc>
        <w:tc>
          <w:tcPr>
            <w:tcW w:w="42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338F" w:rsidRPr="00E704C3" w:rsidRDefault="00EB338F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38F" w:rsidRPr="00E704C3" w:rsidRDefault="00EB338F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38F" w:rsidRPr="00E704C3" w:rsidRDefault="00EB338F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</w:tr>
      <w:tr w:rsidR="00EB338F" w:rsidRPr="00E704C3" w:rsidTr="000F3B7F">
        <w:trPr>
          <w:trHeight w:val="386"/>
        </w:trPr>
        <w:tc>
          <w:tcPr>
            <w:tcW w:w="1592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38F" w:rsidRPr="00E704C3" w:rsidRDefault="002832B7" w:rsidP="002832B7">
            <w:pPr>
              <w:pStyle w:val="Style8"/>
              <w:snapToGrid w:val="0"/>
              <w:jc w:val="center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/>
                <w:bCs/>
                <w:sz w:val="24"/>
                <w:szCs w:val="24"/>
                <w:lang w:val="ru-RU"/>
              </w:rPr>
              <w:t>Послебукварный период</w:t>
            </w:r>
          </w:p>
        </w:tc>
      </w:tr>
      <w:tr w:rsidR="00EB338F" w:rsidRPr="00E704C3" w:rsidTr="00BB447B">
        <w:trPr>
          <w:trHeight w:val="386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38F" w:rsidRPr="00E704C3" w:rsidRDefault="00931CD3" w:rsidP="00DC4DF0">
            <w:pPr>
              <w:pStyle w:val="Style8"/>
              <w:snapToGrid w:val="0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83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38F" w:rsidRPr="00E704C3" w:rsidRDefault="00EB338F" w:rsidP="00DC4DF0">
            <w:pPr>
              <w:pStyle w:val="Style8"/>
              <w:snapToGrid w:val="0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E704C3">
              <w:rPr>
                <w:rStyle w:val="FontStyle64"/>
                <w:bCs/>
                <w:sz w:val="24"/>
                <w:szCs w:val="24"/>
                <w:lang w:val="ru-RU"/>
              </w:rPr>
              <w:t>Оформление предложений.</w:t>
            </w:r>
            <w:r w:rsidR="00DF5EB5" w:rsidRPr="00DF5E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Слова, отвечающие на вопросы </w:t>
            </w:r>
            <w:r w:rsidR="00DF5EB5" w:rsidRPr="00DF5EB5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Кто? Что? Что делать? Что сделать?</w:t>
            </w:r>
            <w:r w:rsidR="00DF5EB5" w:rsidRPr="00A37F36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="00DF5EB5" w:rsidRPr="00E704C3">
              <w:rPr>
                <w:rFonts w:ascii="Times New Roman" w:hAnsi="Times New Roman" w:cs="Times New Roman"/>
                <w:i/>
                <w:sz w:val="24"/>
                <w:szCs w:val="24"/>
              </w:rPr>
              <w:t>Какой? Какая? Какое? Какие?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338F" w:rsidRPr="00E704C3" w:rsidRDefault="00EB338F" w:rsidP="00DC4D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  <w:p w:rsidR="00EB338F" w:rsidRPr="00E704C3" w:rsidRDefault="00EB338F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ознакомления с новым материалом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38F" w:rsidRPr="00E704C3" w:rsidRDefault="00EB338F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Развитие умения находить начало и конец предложения, составлять из предложений текст.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338F" w:rsidRPr="00E704C3" w:rsidRDefault="00EB338F" w:rsidP="00DC4D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 действия:</w:t>
            </w:r>
          </w:p>
          <w:p w:rsidR="00EB338F" w:rsidRPr="00E704C3" w:rsidRDefault="00EB338F" w:rsidP="00DC4D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Формулировать и удерживать учебную задачу, применять поставленные правила.</w:t>
            </w:r>
          </w:p>
          <w:p w:rsidR="00EB338F" w:rsidRPr="00E704C3" w:rsidRDefault="00EB338F" w:rsidP="00DC4D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Выбирать действия в соответствии с поставленной задачей, преобразовывать практическую задачу в познавательную.</w:t>
            </w:r>
          </w:p>
          <w:p w:rsidR="00EB338F" w:rsidRPr="00E704C3" w:rsidRDefault="00EB338F" w:rsidP="00DC4D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Составлять план и последовательность действий.</w:t>
            </w:r>
          </w:p>
          <w:p w:rsidR="00EB338F" w:rsidRPr="00E704C3" w:rsidRDefault="00EB338F" w:rsidP="00DC4D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Познавательные действия: </w:t>
            </w:r>
          </w:p>
          <w:p w:rsidR="00EB338F" w:rsidRPr="00E704C3" w:rsidRDefault="00EB338F" w:rsidP="00DC4D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Самостоятельное выделение  и формулирование  познавательной цели; поиск и выделение  необходимой информации; структурирование знаний;  рефлексия способов и условий действия; контроль и оценка процесса и </w:t>
            </w:r>
          </w:p>
          <w:p w:rsidR="00EB338F" w:rsidRPr="00E704C3" w:rsidRDefault="00EB338F" w:rsidP="00DC4D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результата действия.</w:t>
            </w:r>
          </w:p>
          <w:p w:rsidR="00EB338F" w:rsidRPr="00E704C3" w:rsidRDefault="00EB338F" w:rsidP="00DC4D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моделирование; преобразование модели.</w:t>
            </w:r>
          </w:p>
          <w:p w:rsidR="00EB338F" w:rsidRPr="00E704C3" w:rsidRDefault="00EB338F" w:rsidP="00DC4D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анализ, синтез; установление причинно- следственных связей; построение логической цепи рассуждений; доказательство; выдвижение гипотез и их обоснование, подведение  под понятие; выведение следствия.</w:t>
            </w:r>
          </w:p>
          <w:p w:rsidR="00EB338F" w:rsidRPr="00E704C3" w:rsidRDefault="00EB338F" w:rsidP="00DC4D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Использовать знаково-символические средства, строить рассуждения в форме связи простых суждений об объекте.</w:t>
            </w:r>
          </w:p>
          <w:p w:rsidR="00EB338F" w:rsidRPr="00E704C3" w:rsidRDefault="00EB338F" w:rsidP="00DC4D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 xml:space="preserve"> Ставить и формулировать проблемы, пользоваться знаками, символами, приведенными в учебниках.</w:t>
            </w:r>
          </w:p>
          <w:p w:rsidR="00EB338F" w:rsidRPr="00E704C3" w:rsidRDefault="00EB338F" w:rsidP="00DC4D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Контролировать и оценивать процесс и результат деятельности.</w:t>
            </w:r>
          </w:p>
          <w:p w:rsidR="00EB338F" w:rsidRPr="00E704C3" w:rsidRDefault="00EB338F" w:rsidP="00DC4D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Коммуникативные действия: </w:t>
            </w:r>
          </w:p>
          <w:p w:rsidR="00EB338F" w:rsidRPr="00E704C3" w:rsidRDefault="00EB338F" w:rsidP="00DC4DF0">
            <w:pPr>
              <w:rPr>
                <w:rStyle w:val="FontStyle64"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Умение слушать</w:t>
            </w:r>
            <w:r w:rsidR="00DC4DF0">
              <w:rPr>
                <w:rFonts w:ascii="Times New Roman" w:hAnsi="Times New Roman" w:cs="Times New Roman"/>
                <w:sz w:val="24"/>
                <w:szCs w:val="24"/>
              </w:rPr>
              <w:t xml:space="preserve"> и слышать; вступать в диалог; </w:t>
            </w: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коллективном обсуждении проблем; постановка вопросов; уважение к другой точке зрения;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38F" w:rsidRPr="00E704C3" w:rsidRDefault="00EB338F" w:rsidP="00DC4DF0">
            <w:pPr>
              <w:pStyle w:val="Style8"/>
              <w:snapToGrid w:val="0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E704C3">
              <w:rPr>
                <w:rStyle w:val="FontStyle64"/>
                <w:bCs/>
                <w:sz w:val="24"/>
                <w:szCs w:val="24"/>
                <w:lang w:val="ru-RU"/>
              </w:rPr>
              <w:t>Анализ</w:t>
            </w:r>
          </w:p>
        </w:tc>
        <w:tc>
          <w:tcPr>
            <w:tcW w:w="42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338F" w:rsidRPr="00E704C3" w:rsidRDefault="00EB338F" w:rsidP="00DC4DF0">
            <w:pPr>
              <w:tabs>
                <w:tab w:val="left" w:pos="2425"/>
              </w:tabs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Выполнять </w:t>
            </w:r>
            <w:r w:rsidRPr="00E704C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гигиенические правила письма, </w:t>
            </w:r>
            <w:r w:rsidRPr="00E704C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осуществлять</w:t>
            </w:r>
            <w:r w:rsidRPr="00E704C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самоконтроль и самооценку.</w:t>
            </w:r>
          </w:p>
          <w:p w:rsidR="00EB338F" w:rsidRPr="00E704C3" w:rsidRDefault="00EB338F" w:rsidP="00DC4DF0">
            <w:pPr>
              <w:tabs>
                <w:tab w:val="left" w:pos="459"/>
              </w:tabs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Приобретать</w:t>
            </w:r>
            <w:r w:rsidRPr="00E704C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опыт в различении устной и письменной речи.</w:t>
            </w:r>
          </w:p>
          <w:p w:rsidR="00EB338F" w:rsidRPr="00E704C3" w:rsidRDefault="00EB338F" w:rsidP="00DC4DF0">
            <w:pPr>
              <w:tabs>
                <w:tab w:val="left" w:pos="459"/>
                <w:tab w:val="left" w:pos="2425"/>
              </w:tabs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Называть </w:t>
            </w:r>
            <w:r w:rsidRPr="00E704C3">
              <w:rPr>
                <w:rFonts w:ascii="Times New Roman" w:hAnsi="Times New Roman" w:cs="Times New Roman"/>
                <w:iCs/>
                <w:sz w:val="24"/>
                <w:szCs w:val="24"/>
              </w:rPr>
              <w:t>правильно элементы букв.</w:t>
            </w:r>
          </w:p>
          <w:p w:rsidR="00EB338F" w:rsidRPr="00E704C3" w:rsidRDefault="00EB338F" w:rsidP="00DC4DF0">
            <w:pPr>
              <w:tabs>
                <w:tab w:val="left" w:pos="459"/>
                <w:tab w:val="left" w:pos="2425"/>
              </w:tabs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Писать</w:t>
            </w:r>
            <w:r w:rsidRPr="00E704C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буквы в соответствии с образцом, каллиграфически правильно </w:t>
            </w:r>
            <w:r w:rsidRPr="00E704C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писать</w:t>
            </w:r>
            <w:r w:rsidRPr="00E704C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изученные буквы. </w:t>
            </w:r>
          </w:p>
          <w:p w:rsidR="00EB338F" w:rsidRPr="00E704C3" w:rsidRDefault="00EB338F" w:rsidP="00DC4DF0">
            <w:pPr>
              <w:tabs>
                <w:tab w:val="left" w:pos="459"/>
                <w:tab w:val="left" w:pos="2425"/>
              </w:tabs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Списывать</w:t>
            </w:r>
            <w:r w:rsidRPr="00E704C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без ошибок слова и предложения с печатного и письменного шрифта.</w:t>
            </w:r>
          </w:p>
          <w:p w:rsidR="00EB338F" w:rsidRPr="00E704C3" w:rsidRDefault="00EB338F" w:rsidP="00DC4DF0">
            <w:pPr>
              <w:tabs>
                <w:tab w:val="left" w:pos="459"/>
                <w:tab w:val="left" w:pos="2425"/>
              </w:tabs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Соотносить</w:t>
            </w:r>
            <w:r w:rsidRPr="00E704C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звучание и написание слогов-слияний со звуками правильно </w:t>
            </w:r>
            <w:r w:rsidRPr="00E704C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записывать</w:t>
            </w:r>
            <w:r w:rsidRPr="00E704C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слова следуя образцу.</w:t>
            </w:r>
          </w:p>
          <w:p w:rsidR="00EB338F" w:rsidRPr="00E704C3" w:rsidRDefault="00EB338F" w:rsidP="00DC4DF0">
            <w:pPr>
              <w:tabs>
                <w:tab w:val="left" w:pos="459"/>
                <w:tab w:val="left" w:pos="24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b/>
                <w:sz w:val="24"/>
                <w:szCs w:val="24"/>
              </w:rPr>
              <w:t>Обозначать</w:t>
            </w: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 xml:space="preserve"> правильно границы предложения.</w:t>
            </w:r>
          </w:p>
          <w:p w:rsidR="00EB338F" w:rsidRPr="00E704C3" w:rsidRDefault="00EB338F" w:rsidP="00DC4DF0">
            <w:pPr>
              <w:tabs>
                <w:tab w:val="left" w:pos="459"/>
                <w:tab w:val="left" w:pos="24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b/>
                <w:sz w:val="24"/>
                <w:szCs w:val="24"/>
              </w:rPr>
              <w:t>Использовать</w:t>
            </w: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 xml:space="preserve"> слова-опоры при составлении рассказа на заданную тему.</w:t>
            </w:r>
          </w:p>
          <w:p w:rsidR="00EB338F" w:rsidRPr="00E704C3" w:rsidRDefault="00EB338F" w:rsidP="00DC4DF0">
            <w:pPr>
              <w:tabs>
                <w:tab w:val="left" w:pos="459"/>
                <w:tab w:val="left" w:pos="24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b/>
                <w:sz w:val="24"/>
                <w:szCs w:val="24"/>
              </w:rPr>
              <w:t>Записывать</w:t>
            </w: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 xml:space="preserve"> текст из 4—6 предложений по опорным словами.</w:t>
            </w:r>
          </w:p>
          <w:p w:rsidR="00EB338F" w:rsidRPr="00E704C3" w:rsidRDefault="00EB338F" w:rsidP="00DC4DF0">
            <w:pPr>
              <w:tabs>
                <w:tab w:val="left" w:pos="459"/>
                <w:tab w:val="left" w:pos="2425"/>
              </w:tabs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Выполнять </w:t>
            </w:r>
            <w:r w:rsidRPr="00E704C3">
              <w:rPr>
                <w:rFonts w:ascii="Times New Roman" w:hAnsi="Times New Roman" w:cs="Times New Roman"/>
                <w:iCs/>
                <w:sz w:val="24"/>
                <w:szCs w:val="24"/>
              </w:rPr>
              <w:t>правила работы в паре.</w:t>
            </w:r>
          </w:p>
          <w:p w:rsidR="00EB338F" w:rsidRPr="00E704C3" w:rsidRDefault="00EB338F" w:rsidP="00DC4DF0">
            <w:pPr>
              <w:tabs>
                <w:tab w:val="left" w:pos="459"/>
              </w:tabs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Отличать</w:t>
            </w:r>
            <w:r w:rsidRPr="00E704C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предложение от группы слов, не составляющих предложение. </w:t>
            </w:r>
            <w:r w:rsidRPr="00E704C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Выделять</w:t>
            </w:r>
            <w:r w:rsidRPr="00E704C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предложения из речи.</w:t>
            </w:r>
          </w:p>
          <w:p w:rsidR="00EB338F" w:rsidRPr="00E704C3" w:rsidRDefault="00EB338F" w:rsidP="00DC4DF0">
            <w:pPr>
              <w:tabs>
                <w:tab w:val="left" w:pos="459"/>
              </w:tabs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Определять</w:t>
            </w:r>
            <w:r w:rsidRPr="00E704C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границы предложения в деформированном тексте, </w:t>
            </w:r>
            <w:r w:rsidRPr="00E704C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выбирать</w:t>
            </w:r>
            <w:r w:rsidRPr="00E704C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знак препинания в конце предложения.</w:t>
            </w:r>
          </w:p>
          <w:p w:rsidR="00EB338F" w:rsidRPr="00E704C3" w:rsidRDefault="00EB338F" w:rsidP="00DC4DF0">
            <w:pPr>
              <w:tabs>
                <w:tab w:val="left" w:pos="459"/>
              </w:tabs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Соблюдать</w:t>
            </w:r>
            <w:r w:rsidRPr="00E704C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в устной речи интонацию конца предложения.</w:t>
            </w:r>
          </w:p>
          <w:p w:rsidR="00EB338F" w:rsidRPr="00E704C3" w:rsidRDefault="00EB338F" w:rsidP="00DC4DF0">
            <w:pPr>
              <w:tabs>
                <w:tab w:val="left" w:pos="459"/>
              </w:tabs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Сравнивать</w:t>
            </w:r>
            <w:r w:rsidRPr="00E704C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схемы предложений, </w:t>
            </w:r>
            <w:r w:rsidRPr="00E704C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соотносить</w:t>
            </w:r>
            <w:r w:rsidRPr="00E704C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схему и предложение.</w:t>
            </w:r>
          </w:p>
          <w:p w:rsidR="00EB338F" w:rsidRPr="00E704C3" w:rsidRDefault="00EB338F" w:rsidP="00DC4DF0">
            <w:pPr>
              <w:tabs>
                <w:tab w:val="left" w:pos="459"/>
              </w:tabs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Приобретать</w:t>
            </w:r>
            <w:r w:rsidRPr="00E704C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опыт в составлении предложения по рисунку и заданной схеме.</w:t>
            </w:r>
          </w:p>
          <w:p w:rsidR="00EB338F" w:rsidRPr="00E704C3" w:rsidRDefault="00EB338F" w:rsidP="00DC4DF0">
            <w:pPr>
              <w:tabs>
                <w:tab w:val="left" w:pos="459"/>
              </w:tabs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Классифицировать</w:t>
            </w:r>
            <w:r w:rsidRPr="00E704C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и </w:t>
            </w:r>
            <w:r w:rsidRPr="00E704C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объединять</w:t>
            </w:r>
            <w:r w:rsidRPr="00E704C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слова по значению (люди, животные, растения и др.) в тематические группы.</w:t>
            </w:r>
          </w:p>
          <w:p w:rsidR="00EB338F" w:rsidRPr="00E704C3" w:rsidRDefault="00EB338F" w:rsidP="00DC4DF0">
            <w:pPr>
              <w:tabs>
                <w:tab w:val="left" w:pos="459"/>
              </w:tabs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Определять</w:t>
            </w:r>
            <w:r w:rsidRPr="00E704C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качественную характеристику гласного звука: гласный ударный или безударный. </w:t>
            </w:r>
          </w:p>
          <w:p w:rsidR="00EB338F" w:rsidRPr="00E704C3" w:rsidRDefault="00EB338F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38F" w:rsidRPr="00E704C3" w:rsidRDefault="00EB338F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38F" w:rsidRPr="00E704C3" w:rsidRDefault="00EB338F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</w:tr>
      <w:tr w:rsidR="00EB338F" w:rsidRPr="00E704C3" w:rsidTr="00BB447B">
        <w:trPr>
          <w:trHeight w:val="386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38F" w:rsidRPr="00E704C3" w:rsidRDefault="00DF5EB5" w:rsidP="00DC4DF0">
            <w:pPr>
              <w:pStyle w:val="Style8"/>
              <w:snapToGrid w:val="0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84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38F" w:rsidRPr="00E704C3" w:rsidRDefault="00EB338F" w:rsidP="00DC4DF0">
            <w:pPr>
              <w:pStyle w:val="Style8"/>
              <w:snapToGrid w:val="0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E704C3">
              <w:rPr>
                <w:rStyle w:val="FontStyle64"/>
                <w:bCs/>
                <w:sz w:val="24"/>
                <w:szCs w:val="24"/>
                <w:lang w:val="ru-RU"/>
              </w:rPr>
              <w:t>Предлоги.</w:t>
            </w:r>
            <w:r w:rsidR="00DF5EB5" w:rsidRPr="00E704C3">
              <w:rPr>
                <w:rStyle w:val="FontStyle64"/>
                <w:bCs/>
                <w:sz w:val="24"/>
                <w:szCs w:val="24"/>
                <w:lang w:val="ru-RU"/>
              </w:rPr>
              <w:t xml:space="preserve"> Местоимения.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38F" w:rsidRPr="00E704C3" w:rsidRDefault="00EB338F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Комб.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338F" w:rsidRPr="00E704C3" w:rsidRDefault="00EB338F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Проверка знаний уч-ся по оформлению предложений на письме, умения писать слова без искажений букв и замены другими буквами.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338F" w:rsidRPr="00E704C3" w:rsidRDefault="00EB338F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338F" w:rsidRPr="00E704C3" w:rsidRDefault="00EB338F" w:rsidP="00DC4DF0">
            <w:pPr>
              <w:pStyle w:val="Style8"/>
              <w:snapToGrid w:val="0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Индивидуальный опрос</w:t>
            </w:r>
          </w:p>
        </w:tc>
        <w:tc>
          <w:tcPr>
            <w:tcW w:w="42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338F" w:rsidRPr="00E704C3" w:rsidRDefault="00EB338F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38F" w:rsidRPr="00E704C3" w:rsidRDefault="00EB338F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38F" w:rsidRPr="00E704C3" w:rsidRDefault="00EB338F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</w:tr>
      <w:tr w:rsidR="00EB338F" w:rsidRPr="00E704C3" w:rsidTr="00BB447B">
        <w:trPr>
          <w:trHeight w:val="386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38F" w:rsidRPr="00E704C3" w:rsidRDefault="00DF5EB5" w:rsidP="00DC4DF0">
            <w:pPr>
              <w:pStyle w:val="Style8"/>
              <w:snapToGrid w:val="0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85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38F" w:rsidRPr="00E704C3" w:rsidRDefault="00EB338F" w:rsidP="00DC4DF0">
            <w:pPr>
              <w:pStyle w:val="Style8"/>
              <w:snapToGrid w:val="0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E704C3">
              <w:rPr>
                <w:rStyle w:val="FontStyle64"/>
                <w:bCs/>
                <w:sz w:val="24"/>
                <w:szCs w:val="24"/>
                <w:lang w:val="ru-RU"/>
              </w:rPr>
              <w:t>Проверочный диктант.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338F" w:rsidRPr="00E704C3" w:rsidRDefault="00EB338F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Урок применения знаний и умений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338F" w:rsidRPr="00E704C3" w:rsidRDefault="00EB338F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338F" w:rsidRPr="00E704C3" w:rsidRDefault="00EB338F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338F" w:rsidRPr="00E704C3" w:rsidRDefault="00EB338F" w:rsidP="00DC4DF0">
            <w:pPr>
              <w:pStyle w:val="Style8"/>
              <w:snapToGrid w:val="0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Промежуточный контроль</w:t>
            </w:r>
          </w:p>
        </w:tc>
        <w:tc>
          <w:tcPr>
            <w:tcW w:w="42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338F" w:rsidRPr="00E704C3" w:rsidRDefault="00EB338F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38F" w:rsidRPr="00E704C3" w:rsidRDefault="00EB338F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38F" w:rsidRPr="00E704C3" w:rsidRDefault="00EB338F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</w:tr>
      <w:tr w:rsidR="00EB338F" w:rsidRPr="00E704C3" w:rsidTr="000F3B7F">
        <w:trPr>
          <w:trHeight w:val="386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38F" w:rsidRPr="00E704C3" w:rsidRDefault="00DF5EB5" w:rsidP="00DC4DF0">
            <w:pPr>
              <w:pStyle w:val="Style8"/>
              <w:snapToGrid w:val="0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86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38F" w:rsidRPr="00E704C3" w:rsidRDefault="00EB338F" w:rsidP="00DC4DF0">
            <w:pPr>
              <w:rPr>
                <w:rStyle w:val="FontStyle64"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Безударные гласные в корне слов. Списывание с печатного шрифта.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38F" w:rsidRPr="00E704C3" w:rsidRDefault="00EB338F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Комб.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38F" w:rsidRPr="00E704C3" w:rsidRDefault="00EB338F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338F" w:rsidRPr="00E704C3" w:rsidRDefault="00EB338F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38F" w:rsidRPr="00E704C3" w:rsidRDefault="00EB338F" w:rsidP="00DC4DF0">
            <w:pPr>
              <w:pStyle w:val="Style8"/>
              <w:snapToGrid w:val="0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E704C3">
              <w:rPr>
                <w:rStyle w:val="FontStyle64"/>
                <w:bCs/>
                <w:sz w:val="24"/>
                <w:szCs w:val="24"/>
                <w:lang w:val="ru-RU"/>
              </w:rPr>
              <w:t>Наблюдение</w:t>
            </w:r>
          </w:p>
        </w:tc>
        <w:tc>
          <w:tcPr>
            <w:tcW w:w="42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338F" w:rsidRPr="00E704C3" w:rsidRDefault="00EB338F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38F" w:rsidRPr="00E704C3" w:rsidRDefault="00EB338F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38F" w:rsidRPr="00E704C3" w:rsidRDefault="00EB338F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</w:tr>
      <w:tr w:rsidR="00EB338F" w:rsidRPr="00E704C3" w:rsidTr="000F3B7F">
        <w:trPr>
          <w:trHeight w:val="386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38F" w:rsidRPr="00E704C3" w:rsidRDefault="00DF5EB5" w:rsidP="00DC4DF0">
            <w:pPr>
              <w:pStyle w:val="Style8"/>
              <w:snapToGrid w:val="0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87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38F" w:rsidRPr="00E704C3" w:rsidRDefault="00EB338F" w:rsidP="00DC4DF0">
            <w:pPr>
              <w:rPr>
                <w:rStyle w:val="FontStyle64"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Звонкие и глухие согласные в конце слова.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38F" w:rsidRPr="00E704C3" w:rsidRDefault="00EB338F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Комб.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338F" w:rsidRPr="00E704C3" w:rsidRDefault="00EB338F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Формирование умения проверять написание  парных согласных на конце слова, учить применять знания грамотного письма в самостоятельной работе.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338F" w:rsidRPr="00E704C3" w:rsidRDefault="00EB338F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38F" w:rsidRPr="00E704C3" w:rsidRDefault="00EB338F" w:rsidP="00DC4DF0">
            <w:pPr>
              <w:pStyle w:val="Style8"/>
              <w:snapToGrid w:val="0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E704C3">
              <w:rPr>
                <w:rStyle w:val="FontStyle64"/>
                <w:bCs/>
                <w:sz w:val="24"/>
                <w:szCs w:val="24"/>
                <w:lang w:val="ru-RU"/>
              </w:rPr>
              <w:t>Анализ</w:t>
            </w:r>
          </w:p>
        </w:tc>
        <w:tc>
          <w:tcPr>
            <w:tcW w:w="42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338F" w:rsidRPr="00E704C3" w:rsidRDefault="00EB338F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38F" w:rsidRPr="00E704C3" w:rsidRDefault="00EB338F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38F" w:rsidRPr="00E704C3" w:rsidRDefault="00EB338F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</w:tr>
      <w:tr w:rsidR="00EB338F" w:rsidRPr="00E704C3" w:rsidTr="000F3B7F">
        <w:trPr>
          <w:trHeight w:val="386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38F" w:rsidRPr="00E704C3" w:rsidRDefault="00DF5EB5" w:rsidP="00DC4DF0">
            <w:pPr>
              <w:pStyle w:val="Style8"/>
              <w:snapToGrid w:val="0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88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38F" w:rsidRPr="00E704C3" w:rsidRDefault="00EB338F" w:rsidP="00DC4DF0">
            <w:pPr>
              <w:rPr>
                <w:rStyle w:val="FontStyle64"/>
                <w:i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 xml:space="preserve">Правописание  </w:t>
            </w:r>
            <w:r w:rsidRPr="00E704C3">
              <w:rPr>
                <w:rFonts w:ascii="Times New Roman" w:hAnsi="Times New Roman" w:cs="Times New Roman"/>
                <w:i/>
                <w:sz w:val="24"/>
                <w:szCs w:val="24"/>
              </w:rPr>
              <w:t>ЖИ-ШИ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38F" w:rsidRPr="00E704C3" w:rsidRDefault="00EB338F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Урок ознакомления с новым материалом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38F" w:rsidRPr="00E704C3" w:rsidRDefault="00EB338F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Правописание сочетаний жи-ши, оформление предложений на письме, нахождение орфограмм в словах и подбор проверочных слов.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338F" w:rsidRPr="00E704C3" w:rsidRDefault="00EB338F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38F" w:rsidRPr="00E704C3" w:rsidRDefault="00EB338F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Текущий контроль</w:t>
            </w:r>
          </w:p>
        </w:tc>
        <w:tc>
          <w:tcPr>
            <w:tcW w:w="42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338F" w:rsidRPr="00E704C3" w:rsidRDefault="00EB338F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38F" w:rsidRPr="00E704C3" w:rsidRDefault="00EB338F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38F" w:rsidRPr="00E704C3" w:rsidRDefault="00EB338F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</w:tr>
      <w:tr w:rsidR="00EB338F" w:rsidRPr="00E704C3" w:rsidTr="000F3B7F">
        <w:trPr>
          <w:trHeight w:val="386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38F" w:rsidRPr="00E704C3" w:rsidRDefault="00DF5EB5" w:rsidP="00DC4DF0">
            <w:pPr>
              <w:pStyle w:val="Style8"/>
              <w:snapToGrid w:val="0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89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EB5" w:rsidRDefault="00DF5EB5" w:rsidP="00DC4D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 xml:space="preserve">Правописание </w:t>
            </w:r>
          </w:p>
          <w:p w:rsidR="00EB338F" w:rsidRPr="00E704C3" w:rsidRDefault="00DF5EB5" w:rsidP="00DC4DF0">
            <w:pPr>
              <w:rPr>
                <w:rStyle w:val="FontStyle64"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ЧА</w:t>
            </w:r>
            <w:r w:rsidR="00EB338F" w:rsidRPr="00E704C3">
              <w:rPr>
                <w:rFonts w:ascii="Times New Roman" w:hAnsi="Times New Roman" w:cs="Times New Roman"/>
                <w:i/>
                <w:sz w:val="24"/>
                <w:szCs w:val="24"/>
              </w:rPr>
              <w:t>-ЩА</w:t>
            </w: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ЧУ-ЩУ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38F" w:rsidRPr="00E704C3" w:rsidRDefault="00EB338F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Урок ознакомления с новым материалом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38F" w:rsidRPr="00E704C3" w:rsidRDefault="00EB338F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Правописание сочетаний ча-ща. закрепление знаний о звуках [ч</w:t>
            </w:r>
            <w:r w:rsidRPr="00E704C3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ru-RU"/>
              </w:rPr>
              <w:t>,</w:t>
            </w:r>
            <w:r w:rsidRPr="00E704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]  [щ</w:t>
            </w:r>
            <w:r w:rsidRPr="00E704C3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ru-RU"/>
              </w:rPr>
              <w:t>,</w:t>
            </w:r>
            <w:r w:rsidRPr="00E704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] (они всегда мягкие).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338F" w:rsidRPr="00E704C3" w:rsidRDefault="00EB338F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38F" w:rsidRPr="00E704C3" w:rsidRDefault="00EB338F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Индивидуальный опрос</w:t>
            </w:r>
          </w:p>
        </w:tc>
        <w:tc>
          <w:tcPr>
            <w:tcW w:w="42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338F" w:rsidRPr="00E704C3" w:rsidRDefault="00EB338F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38F" w:rsidRPr="00E704C3" w:rsidRDefault="00EB338F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38F" w:rsidRPr="00E704C3" w:rsidRDefault="00EB338F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</w:tr>
      <w:tr w:rsidR="00EB338F" w:rsidRPr="00E704C3" w:rsidTr="000F3B7F">
        <w:trPr>
          <w:trHeight w:val="386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38F" w:rsidRPr="00E704C3" w:rsidRDefault="00DF5EB5" w:rsidP="00DC4DF0">
            <w:pPr>
              <w:pStyle w:val="Style8"/>
              <w:snapToGrid w:val="0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90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EB5" w:rsidRDefault="00EB338F" w:rsidP="00DC4D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 xml:space="preserve">Правописание  </w:t>
            </w:r>
          </w:p>
          <w:p w:rsidR="00EB338F" w:rsidRPr="00E704C3" w:rsidRDefault="00EB338F" w:rsidP="00DC4DF0">
            <w:pPr>
              <w:rPr>
                <w:rStyle w:val="FontStyle64"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i/>
                <w:sz w:val="24"/>
                <w:szCs w:val="24"/>
              </w:rPr>
              <w:t>ЧК, ЧН, ЩН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38F" w:rsidRPr="00E704C3" w:rsidRDefault="00EB338F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Урок ознакомления с новым материалом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38F" w:rsidRPr="00E704C3" w:rsidRDefault="00EB338F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Правописание сочетаний ЧК, чн. щн; формирование умения грамотно писать.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338F" w:rsidRPr="00E704C3" w:rsidRDefault="00EB338F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38F" w:rsidRPr="00E704C3" w:rsidRDefault="00EB338F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Текущий контроль</w:t>
            </w:r>
          </w:p>
        </w:tc>
        <w:tc>
          <w:tcPr>
            <w:tcW w:w="42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338F" w:rsidRPr="00E704C3" w:rsidRDefault="00EB338F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38F" w:rsidRPr="00E704C3" w:rsidRDefault="00EB338F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38F" w:rsidRPr="00E704C3" w:rsidRDefault="00EB338F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</w:tr>
      <w:tr w:rsidR="00EB338F" w:rsidRPr="00E704C3" w:rsidTr="000F3B7F">
        <w:trPr>
          <w:trHeight w:val="386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38F" w:rsidRPr="00E704C3" w:rsidRDefault="00DF5EB5" w:rsidP="00DC4DF0">
            <w:pPr>
              <w:pStyle w:val="Style8"/>
              <w:snapToGrid w:val="0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91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38F" w:rsidRPr="00E704C3" w:rsidRDefault="00EB338F" w:rsidP="00DC4DF0">
            <w:pPr>
              <w:pStyle w:val="Style8"/>
              <w:snapToGrid w:val="0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Заглавная буква в словах.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38F" w:rsidRPr="00E704C3" w:rsidRDefault="00EB338F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Урок ознакомления с новым материалом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38F" w:rsidRPr="00E704C3" w:rsidRDefault="00EB338F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Закрепление знаний о написании имен собственных с заглавной буквы.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338F" w:rsidRPr="00E704C3" w:rsidRDefault="00EB338F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38F" w:rsidRPr="00E704C3" w:rsidRDefault="00EB338F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Текущий контроль</w:t>
            </w:r>
          </w:p>
        </w:tc>
        <w:tc>
          <w:tcPr>
            <w:tcW w:w="42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338F" w:rsidRPr="00E704C3" w:rsidRDefault="00EB338F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38F" w:rsidRPr="00E704C3" w:rsidRDefault="00EB338F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38F" w:rsidRPr="00E704C3" w:rsidRDefault="00EB338F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</w:tr>
      <w:tr w:rsidR="00EB338F" w:rsidRPr="00E704C3" w:rsidTr="00C779C6">
        <w:trPr>
          <w:trHeight w:val="386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38F" w:rsidRPr="00E704C3" w:rsidRDefault="00DF5EB5" w:rsidP="00DC4DF0">
            <w:pPr>
              <w:pStyle w:val="Style8"/>
              <w:snapToGrid w:val="0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92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38F" w:rsidRPr="00E704C3" w:rsidRDefault="00EB338F" w:rsidP="00DC4DF0">
            <w:pPr>
              <w:pStyle w:val="Style8"/>
              <w:snapToGrid w:val="0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E704C3">
              <w:rPr>
                <w:rStyle w:val="FontStyle64"/>
                <w:bCs/>
                <w:sz w:val="24"/>
                <w:szCs w:val="24"/>
                <w:lang w:val="ru-RU"/>
              </w:rPr>
              <w:t>Словарный диктант.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38F" w:rsidRPr="00E704C3" w:rsidRDefault="00EB338F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Урок применения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338F" w:rsidRPr="00E704C3" w:rsidRDefault="00EB338F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Проверка умения писать слова без искажений букв и замены другими буквами.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338F" w:rsidRPr="00E704C3" w:rsidRDefault="00EB338F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38F" w:rsidRPr="00E704C3" w:rsidRDefault="00EB338F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Промежуточный контроль</w:t>
            </w:r>
          </w:p>
        </w:tc>
        <w:tc>
          <w:tcPr>
            <w:tcW w:w="42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338F" w:rsidRPr="00E704C3" w:rsidRDefault="00EB338F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38F" w:rsidRPr="00E704C3" w:rsidRDefault="00EB338F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38F" w:rsidRPr="00E704C3" w:rsidRDefault="00EB338F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</w:tr>
      <w:tr w:rsidR="00EB338F" w:rsidRPr="00E704C3" w:rsidTr="000F3B7F">
        <w:trPr>
          <w:trHeight w:val="386"/>
        </w:trPr>
        <w:tc>
          <w:tcPr>
            <w:tcW w:w="1592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38F" w:rsidRPr="00E704C3" w:rsidRDefault="00552F6F" w:rsidP="00DC4DF0">
            <w:pPr>
              <w:pStyle w:val="Style8"/>
              <w:snapToGrid w:val="0"/>
              <w:jc w:val="center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/>
                <w:bCs/>
                <w:sz w:val="24"/>
                <w:szCs w:val="24"/>
                <w:lang w:val="ru-RU"/>
              </w:rPr>
              <w:t>Систематический курс «Русский язык»</w:t>
            </w:r>
          </w:p>
        </w:tc>
      </w:tr>
      <w:tr w:rsidR="00EB338F" w:rsidRPr="00E704C3" w:rsidTr="000F3B7F">
        <w:trPr>
          <w:trHeight w:val="386"/>
        </w:trPr>
        <w:tc>
          <w:tcPr>
            <w:tcW w:w="1592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38F" w:rsidRPr="00E704C3" w:rsidRDefault="00552F6F" w:rsidP="00DC4DF0">
            <w:pPr>
              <w:pStyle w:val="Style8"/>
              <w:snapToGrid w:val="0"/>
              <w:jc w:val="center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/>
                <w:bCs/>
                <w:sz w:val="24"/>
                <w:szCs w:val="24"/>
                <w:lang w:val="ru-RU"/>
              </w:rPr>
              <w:t>Наша речь</w:t>
            </w:r>
          </w:p>
        </w:tc>
      </w:tr>
      <w:tr w:rsidR="00552F6F" w:rsidRPr="00E704C3" w:rsidTr="000A72CB">
        <w:trPr>
          <w:trHeight w:val="386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F6F" w:rsidRPr="00E704C3" w:rsidRDefault="00552F6F" w:rsidP="00DC4DF0">
            <w:pPr>
              <w:pStyle w:val="Style8"/>
              <w:snapToGrid w:val="0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F6F" w:rsidRPr="00E704C3" w:rsidRDefault="00552F6F" w:rsidP="00DC4DF0">
            <w:pPr>
              <w:rPr>
                <w:rStyle w:val="FontStyle64"/>
                <w:iCs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iCs/>
                <w:sz w:val="24"/>
                <w:szCs w:val="24"/>
              </w:rPr>
              <w:t>Устная и письменная речь.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F6F" w:rsidRPr="00E704C3" w:rsidRDefault="00552F6F" w:rsidP="00DC4D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Изучение нового материала.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F6F" w:rsidRPr="00E704C3" w:rsidRDefault="00552F6F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Язык и речь, их значение в жизни людей.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2F6F" w:rsidRPr="005F0B58" w:rsidRDefault="00552F6F" w:rsidP="00DC4DF0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F0B58">
              <w:rPr>
                <w:rFonts w:ascii="Times New Roman" w:hAnsi="Times New Roman" w:cs="Times New Roman"/>
                <w:iCs/>
                <w:sz w:val="20"/>
                <w:szCs w:val="20"/>
                <w:u w:val="single"/>
              </w:rPr>
              <w:t>Коммуникативные</w:t>
            </w:r>
            <w:r w:rsidRPr="005F0B58">
              <w:rPr>
                <w:rFonts w:ascii="Times New Roman" w:hAnsi="Times New Roman" w:cs="Times New Roman"/>
                <w:iCs/>
                <w:sz w:val="20"/>
                <w:szCs w:val="20"/>
              </w:rPr>
              <w:t>:</w:t>
            </w:r>
          </w:p>
          <w:p w:rsidR="00552F6F" w:rsidRPr="005F0B58" w:rsidRDefault="00552F6F" w:rsidP="00DC4DF0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F0B58">
              <w:rPr>
                <w:rFonts w:ascii="Times New Roman" w:hAnsi="Times New Roman" w:cs="Times New Roman"/>
                <w:sz w:val="20"/>
                <w:szCs w:val="20"/>
              </w:rPr>
              <w:t>сотрудничать с одноклассниками при выполнении учебной задачи</w:t>
            </w:r>
            <w:r w:rsidRPr="005F0B58">
              <w:rPr>
                <w:rFonts w:ascii="Times New Roman" w:hAnsi="Times New Roman" w:cs="Times New Roman"/>
                <w:iCs/>
                <w:sz w:val="20"/>
                <w:szCs w:val="20"/>
                <w:u w:val="single"/>
              </w:rPr>
              <w:t xml:space="preserve"> Регулятивные</w:t>
            </w:r>
            <w:r w:rsidRPr="005F0B58">
              <w:rPr>
                <w:rFonts w:ascii="Times New Roman" w:hAnsi="Times New Roman" w:cs="Times New Roman"/>
                <w:iCs/>
                <w:sz w:val="20"/>
                <w:szCs w:val="20"/>
              </w:rPr>
              <w:t>:</w:t>
            </w:r>
          </w:p>
          <w:p w:rsidR="00552F6F" w:rsidRPr="005F0B58" w:rsidRDefault="00552F6F" w:rsidP="00DC4DF0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F0B58">
              <w:rPr>
                <w:rFonts w:ascii="Times New Roman" w:hAnsi="Times New Roman" w:cs="Times New Roman"/>
                <w:iCs/>
                <w:sz w:val="20"/>
                <w:szCs w:val="20"/>
              </w:rPr>
              <w:t>оценивать результаты выполненного задания: «Проверь себя»</w:t>
            </w:r>
          </w:p>
          <w:p w:rsidR="00552F6F" w:rsidRPr="005F0B58" w:rsidRDefault="00552F6F" w:rsidP="00DC4DF0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F0B58">
              <w:rPr>
                <w:rFonts w:ascii="Times New Roman" w:hAnsi="Times New Roman" w:cs="Times New Roman"/>
                <w:iCs/>
                <w:sz w:val="20"/>
                <w:szCs w:val="20"/>
                <w:u w:val="single"/>
              </w:rPr>
              <w:t>Познавательные</w:t>
            </w:r>
            <w:r w:rsidRPr="005F0B58">
              <w:rPr>
                <w:rFonts w:ascii="Times New Roman" w:hAnsi="Times New Roman" w:cs="Times New Roman"/>
                <w:iCs/>
                <w:sz w:val="20"/>
                <w:szCs w:val="20"/>
              </w:rPr>
              <w:t>:</w:t>
            </w:r>
          </w:p>
          <w:p w:rsidR="00552F6F" w:rsidRPr="00552F6F" w:rsidRDefault="00552F6F" w:rsidP="00DC4DF0">
            <w:pPr>
              <w:tabs>
                <w:tab w:val="left" w:pos="426"/>
              </w:tabs>
              <w:autoSpaceDE w:val="0"/>
              <w:autoSpaceDN w:val="0"/>
              <w:adjustRightInd w:val="0"/>
              <w:rPr>
                <w:rStyle w:val="FontStyle64"/>
              </w:rPr>
            </w:pPr>
            <w:r w:rsidRPr="005F0B58">
              <w:rPr>
                <w:rFonts w:ascii="Times New Roman" w:hAnsi="Times New Roman" w:cs="Times New Roman"/>
                <w:sz w:val="20"/>
                <w:szCs w:val="20"/>
              </w:rPr>
              <w:t>находить информацию (текстовую, графическую, изобразительную) в учебник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е, анализировать ее содержание.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F6F" w:rsidRPr="00E704C3" w:rsidRDefault="00552F6F" w:rsidP="00DC4DF0">
            <w:pPr>
              <w:pStyle w:val="Style8"/>
              <w:snapToGrid w:val="0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E704C3">
              <w:rPr>
                <w:rStyle w:val="FontStyle64"/>
                <w:bCs/>
                <w:sz w:val="24"/>
                <w:szCs w:val="24"/>
                <w:lang w:val="ru-RU"/>
              </w:rPr>
              <w:t xml:space="preserve">Текущий </w:t>
            </w: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2F6F" w:rsidRPr="00E704C3" w:rsidRDefault="00552F6F" w:rsidP="00DC4DF0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Высказываться </w:t>
            </w:r>
            <w:r w:rsidRPr="00E704C3">
              <w:rPr>
                <w:rFonts w:ascii="Times New Roman" w:hAnsi="Times New Roman" w:cs="Times New Roman"/>
                <w:iCs/>
                <w:sz w:val="24"/>
                <w:szCs w:val="24"/>
              </w:rPr>
              <w:t>о значении языка и речи в жизни людей, о великом достоянии русского народа — русском языке, проявлять уважение к языкам других народов.</w:t>
            </w:r>
          </w:p>
          <w:p w:rsidR="00552F6F" w:rsidRPr="00E704C3" w:rsidRDefault="00552F6F" w:rsidP="00DC4DF0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Приобретать</w:t>
            </w:r>
            <w:r w:rsidRPr="00E704C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опыт в различении устной и письменной речи.</w:t>
            </w:r>
          </w:p>
          <w:p w:rsidR="00552F6F" w:rsidRPr="00E704C3" w:rsidRDefault="00552F6F" w:rsidP="00DC4DF0">
            <w:pPr>
              <w:rPr>
                <w:rStyle w:val="FontStyle64"/>
                <w:iCs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Оценивать</w:t>
            </w:r>
            <w:r w:rsidRPr="00E704C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результаты выполненного задания: «Проверь себя»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F6F" w:rsidRPr="00E704C3" w:rsidRDefault="00552F6F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F6F" w:rsidRPr="00E704C3" w:rsidRDefault="00552F6F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</w:tr>
      <w:tr w:rsidR="00552F6F" w:rsidRPr="00E704C3" w:rsidTr="000A72CB">
        <w:trPr>
          <w:trHeight w:val="386"/>
        </w:trPr>
        <w:tc>
          <w:tcPr>
            <w:tcW w:w="1592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F6F" w:rsidRPr="00E704C3" w:rsidRDefault="00552F6F" w:rsidP="00DC4DF0">
            <w:pPr>
              <w:pStyle w:val="Style8"/>
              <w:snapToGrid w:val="0"/>
              <w:jc w:val="center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/>
                <w:bCs/>
                <w:sz w:val="24"/>
                <w:szCs w:val="24"/>
                <w:lang w:val="ru-RU"/>
              </w:rPr>
              <w:t>Текст, предложение, диалог</w:t>
            </w:r>
          </w:p>
        </w:tc>
      </w:tr>
      <w:tr w:rsidR="00552F6F" w:rsidRPr="00E704C3" w:rsidTr="000A72CB">
        <w:trPr>
          <w:trHeight w:val="386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F6F" w:rsidRPr="00E704C3" w:rsidRDefault="00552F6F" w:rsidP="00DC4DF0">
            <w:pPr>
              <w:pStyle w:val="Style8"/>
              <w:snapToGrid w:val="0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F6F" w:rsidRPr="00E704C3" w:rsidRDefault="00552F6F" w:rsidP="00DC4DF0">
            <w:pPr>
              <w:pStyle w:val="Style8"/>
              <w:snapToGrid w:val="0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iCs/>
                <w:sz w:val="24"/>
                <w:szCs w:val="24"/>
              </w:rPr>
              <w:t>Текст и предложение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F6F" w:rsidRPr="00E704C3" w:rsidRDefault="00552F6F" w:rsidP="00DC4DF0">
            <w:pPr>
              <w:pStyle w:val="Style8"/>
              <w:snapToGrid w:val="0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Изучение нового материала.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F6F" w:rsidRPr="00E704C3" w:rsidRDefault="00552F6F" w:rsidP="00DC4DF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Различие  текста и предложения,</w:t>
            </w:r>
          </w:p>
          <w:p w:rsidR="00552F6F" w:rsidRPr="00E704C3" w:rsidRDefault="00552F6F" w:rsidP="00DC4DF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 xml:space="preserve"> подбирать заголовок к тексту Составлять текст из деформированных предложений,</w:t>
            </w:r>
          </w:p>
          <w:p w:rsidR="00552F6F" w:rsidRPr="00E704C3" w:rsidRDefault="00552F6F" w:rsidP="00DC4DF0">
            <w:pPr>
              <w:autoSpaceDE w:val="0"/>
              <w:autoSpaceDN w:val="0"/>
              <w:adjustRightInd w:val="0"/>
              <w:rPr>
                <w:rStyle w:val="FontStyle64"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составлять небольшие тексты по рисунку.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2F6F" w:rsidRPr="005F0B58" w:rsidRDefault="00552F6F" w:rsidP="00DC4DF0">
            <w:pPr>
              <w:rPr>
                <w:rFonts w:ascii="Times New Roman" w:hAnsi="Times New Roman" w:cs="Times New Roman"/>
                <w:iCs/>
              </w:rPr>
            </w:pPr>
            <w:r w:rsidRPr="005F0B58">
              <w:rPr>
                <w:rFonts w:ascii="Times New Roman" w:hAnsi="Times New Roman" w:cs="Times New Roman"/>
                <w:iCs/>
                <w:u w:val="single"/>
              </w:rPr>
              <w:t>Коммуникативные</w:t>
            </w:r>
            <w:r w:rsidRPr="005F0B58">
              <w:rPr>
                <w:rFonts w:ascii="Times New Roman" w:hAnsi="Times New Roman" w:cs="Times New Roman"/>
                <w:iCs/>
              </w:rPr>
              <w:t>:</w:t>
            </w:r>
          </w:p>
          <w:p w:rsidR="00552F6F" w:rsidRPr="005F0B58" w:rsidRDefault="00552F6F" w:rsidP="00DC4DF0">
            <w:pPr>
              <w:rPr>
                <w:rFonts w:ascii="Times New Roman" w:hAnsi="Times New Roman" w:cs="Times New Roman"/>
              </w:rPr>
            </w:pPr>
            <w:r w:rsidRPr="005F0B58">
              <w:rPr>
                <w:rFonts w:ascii="Times New Roman" w:hAnsi="Times New Roman" w:cs="Times New Roman"/>
              </w:rPr>
              <w:t>сотрудничать с одноклассниками при выполнении учебной задачи: распределять роли при чтении диалога.</w:t>
            </w:r>
          </w:p>
          <w:p w:rsidR="00552F6F" w:rsidRPr="005F0B58" w:rsidRDefault="00552F6F" w:rsidP="00DC4DF0">
            <w:pPr>
              <w:rPr>
                <w:rFonts w:ascii="Times New Roman" w:hAnsi="Times New Roman" w:cs="Times New Roman"/>
                <w:iCs/>
              </w:rPr>
            </w:pPr>
            <w:r w:rsidRPr="005F0B58">
              <w:rPr>
                <w:rFonts w:ascii="Times New Roman" w:hAnsi="Times New Roman" w:cs="Times New Roman"/>
                <w:iCs/>
                <w:u w:val="single"/>
              </w:rPr>
              <w:t>Регулятивные</w:t>
            </w:r>
            <w:r w:rsidRPr="005F0B58">
              <w:rPr>
                <w:rFonts w:ascii="Times New Roman" w:hAnsi="Times New Roman" w:cs="Times New Roman"/>
                <w:iCs/>
              </w:rPr>
              <w:t>:</w:t>
            </w:r>
          </w:p>
          <w:p w:rsidR="00552F6F" w:rsidRPr="005F0B58" w:rsidRDefault="00552F6F" w:rsidP="00DC4DF0">
            <w:pPr>
              <w:rPr>
                <w:rFonts w:ascii="Times New Roman" w:hAnsi="Times New Roman" w:cs="Times New Roman"/>
                <w:iCs/>
              </w:rPr>
            </w:pPr>
            <w:r w:rsidRPr="005F0B58">
              <w:rPr>
                <w:rFonts w:ascii="Times New Roman" w:hAnsi="Times New Roman" w:cs="Times New Roman"/>
                <w:iCs/>
              </w:rPr>
              <w:t>оценивать результаты выполненного задания: «Проверь себя» и электронному приложению к учебнику.</w:t>
            </w:r>
          </w:p>
          <w:p w:rsidR="00552F6F" w:rsidRPr="005F0B58" w:rsidRDefault="00552F6F" w:rsidP="00DC4DF0">
            <w:pPr>
              <w:rPr>
                <w:rFonts w:ascii="Times New Roman" w:hAnsi="Times New Roman" w:cs="Times New Roman"/>
                <w:iCs/>
              </w:rPr>
            </w:pPr>
            <w:r w:rsidRPr="005F0B58">
              <w:rPr>
                <w:rFonts w:ascii="Times New Roman" w:hAnsi="Times New Roman" w:cs="Times New Roman"/>
                <w:iCs/>
                <w:u w:val="single"/>
              </w:rPr>
              <w:t>Познавательные</w:t>
            </w:r>
            <w:r w:rsidRPr="005F0B58">
              <w:rPr>
                <w:rFonts w:ascii="Times New Roman" w:hAnsi="Times New Roman" w:cs="Times New Roman"/>
                <w:iCs/>
              </w:rPr>
              <w:t>:</w:t>
            </w:r>
          </w:p>
          <w:p w:rsidR="00552F6F" w:rsidRPr="005F0B58" w:rsidRDefault="00552F6F" w:rsidP="00DC4DF0">
            <w:pPr>
              <w:rPr>
                <w:rFonts w:ascii="Times New Roman" w:hAnsi="Times New Roman" w:cs="Times New Roman"/>
              </w:rPr>
            </w:pPr>
            <w:r w:rsidRPr="005F0B58">
              <w:rPr>
                <w:rFonts w:ascii="Times New Roman" w:hAnsi="Times New Roman" w:cs="Times New Roman"/>
              </w:rPr>
              <w:t>находить информацию (текстовую, графическую, изобразительную) в учебнике, анализировать ее содержание.</w:t>
            </w:r>
          </w:p>
          <w:p w:rsidR="00552F6F" w:rsidRPr="005F0B58" w:rsidRDefault="00552F6F" w:rsidP="00DC4DF0">
            <w:pPr>
              <w:rPr>
                <w:rStyle w:val="FontStyle64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F6F" w:rsidRPr="00E704C3" w:rsidRDefault="00552F6F" w:rsidP="00DC4DF0">
            <w:pPr>
              <w:pStyle w:val="Style8"/>
              <w:snapToGrid w:val="0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E704C3">
              <w:rPr>
                <w:rStyle w:val="FontStyle64"/>
                <w:bCs/>
                <w:sz w:val="24"/>
                <w:szCs w:val="24"/>
                <w:lang w:val="ru-RU"/>
              </w:rPr>
              <w:t>Текущий</w:t>
            </w: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F6F" w:rsidRPr="005F0B58" w:rsidRDefault="00552F6F" w:rsidP="00DC4DF0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F0B58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Различать</w:t>
            </w:r>
            <w:r w:rsidRPr="005F0B58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текст и предложение.</w:t>
            </w:r>
          </w:p>
          <w:p w:rsidR="00552F6F" w:rsidRPr="005F0B58" w:rsidRDefault="00552F6F" w:rsidP="00DC4DF0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F0B58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Подбирать</w:t>
            </w:r>
            <w:r w:rsidRPr="005F0B58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заголовок к тексту.</w:t>
            </w:r>
          </w:p>
          <w:p w:rsidR="00552F6F" w:rsidRPr="005F0B58" w:rsidRDefault="00552F6F" w:rsidP="00DC4DF0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F0B58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Составлять</w:t>
            </w:r>
            <w:r w:rsidRPr="005F0B58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текст из деформированных предложений.</w:t>
            </w:r>
          </w:p>
          <w:p w:rsidR="00552F6F" w:rsidRPr="005F0B58" w:rsidRDefault="00552F6F" w:rsidP="00DC4DF0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F0B58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Составлять</w:t>
            </w:r>
            <w:r w:rsidRPr="005F0B58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небольшие тексты по рисунку, на заданную тему, по данному началу и концу.</w:t>
            </w:r>
          </w:p>
          <w:p w:rsidR="00552F6F" w:rsidRPr="005F0B58" w:rsidRDefault="00552F6F" w:rsidP="00DC4DF0">
            <w:pPr>
              <w:rPr>
                <w:rStyle w:val="FontStyle64"/>
                <w:iCs/>
              </w:rPr>
            </w:pPr>
            <w:r w:rsidRPr="005F0B58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Находить </w:t>
            </w:r>
            <w:r w:rsidRPr="005F0B58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информацию (текстовую, графическую, изобразительную) в учебнике, </w:t>
            </w:r>
            <w:r w:rsidRPr="005F0B58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анализировать</w:t>
            </w:r>
            <w:r w:rsidRPr="005F0B58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её содержание.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F6F" w:rsidRPr="00E704C3" w:rsidRDefault="00552F6F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F6F" w:rsidRPr="00E704C3" w:rsidRDefault="00552F6F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</w:tr>
      <w:tr w:rsidR="00552F6F" w:rsidRPr="00E704C3" w:rsidTr="000A72CB">
        <w:trPr>
          <w:trHeight w:val="386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F6F" w:rsidRPr="00E704C3" w:rsidRDefault="00552F6F" w:rsidP="00DC4DF0">
            <w:pPr>
              <w:pStyle w:val="Style8"/>
              <w:snapToGrid w:val="0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3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F6F" w:rsidRPr="00E704C3" w:rsidRDefault="00552F6F" w:rsidP="00DC4DF0">
            <w:pPr>
              <w:rPr>
                <w:rStyle w:val="FontStyle64"/>
                <w:iCs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iCs/>
                <w:sz w:val="24"/>
                <w:szCs w:val="24"/>
              </w:rPr>
              <w:t>Диалог.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F6F" w:rsidRPr="00E704C3" w:rsidRDefault="00552F6F" w:rsidP="00DC4D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Изучение нового материала.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F6F" w:rsidRPr="00E704C3" w:rsidRDefault="00552F6F" w:rsidP="00DC4DF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Различать диалог,</w:t>
            </w:r>
          </w:p>
          <w:p w:rsidR="00552F6F" w:rsidRPr="00E704C3" w:rsidRDefault="00552F6F" w:rsidP="00DC4DF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как писать слова в предложении,</w:t>
            </w:r>
          </w:p>
          <w:p w:rsidR="00552F6F" w:rsidRPr="00E704C3" w:rsidRDefault="00552F6F" w:rsidP="00DC4DF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употр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еблять заглавную букву в начале</w:t>
            </w: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предложения и точку в конце предложения,</w:t>
            </w:r>
          </w:p>
          <w:p w:rsidR="00552F6F" w:rsidRPr="00E704C3" w:rsidRDefault="00552F6F" w:rsidP="00DC4DF0">
            <w:pPr>
              <w:autoSpaceDE w:val="0"/>
              <w:autoSpaceDN w:val="0"/>
              <w:adjustRightInd w:val="0"/>
              <w:rPr>
                <w:rStyle w:val="FontStyle64"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выразительно читать текст по ролям.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F6F" w:rsidRPr="00E704C3" w:rsidRDefault="00552F6F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F6F" w:rsidRPr="00E704C3" w:rsidRDefault="00552F6F" w:rsidP="00DC4DF0">
            <w:pPr>
              <w:pStyle w:val="Style8"/>
              <w:snapToGrid w:val="0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E704C3">
              <w:rPr>
                <w:rStyle w:val="FontStyle64"/>
                <w:bCs/>
                <w:sz w:val="24"/>
                <w:szCs w:val="24"/>
                <w:lang w:val="ru-RU"/>
              </w:rPr>
              <w:t>Текущий</w:t>
            </w: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F6F" w:rsidRPr="005F0B58" w:rsidRDefault="00552F6F" w:rsidP="00DC4DF0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F0B58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Различать</w:t>
            </w:r>
            <w:r w:rsidRPr="005F0B58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диалог.</w:t>
            </w:r>
          </w:p>
          <w:p w:rsidR="00552F6F" w:rsidRPr="005F0B58" w:rsidRDefault="00552F6F" w:rsidP="00DC4DF0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F0B58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Сотрудничать</w:t>
            </w:r>
            <w:r w:rsidRPr="005F0B58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с одноклассниками при выполнении учебной задачи: </w:t>
            </w:r>
            <w:r w:rsidRPr="005F0B58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распределять</w:t>
            </w:r>
            <w:r w:rsidRPr="005F0B58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роли при чтении диалога. Выразительно </w:t>
            </w:r>
            <w:r w:rsidRPr="005F0B58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читать</w:t>
            </w:r>
            <w:r w:rsidRPr="005F0B58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текст по ролям.</w:t>
            </w:r>
          </w:p>
          <w:p w:rsidR="00552F6F" w:rsidRPr="005F0B58" w:rsidRDefault="00552F6F" w:rsidP="00DC4DF0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F0B58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Употреблять</w:t>
            </w:r>
            <w:r w:rsidRPr="005F0B58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заглавную букву в начале предложения и точку в конце предложения.</w:t>
            </w:r>
          </w:p>
          <w:p w:rsidR="00552F6F" w:rsidRPr="005F0B58" w:rsidRDefault="00552F6F" w:rsidP="00DC4DF0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F0B58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Писать</w:t>
            </w:r>
            <w:r w:rsidRPr="005F0B58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слова в предложении раздельно.</w:t>
            </w:r>
          </w:p>
          <w:p w:rsidR="00552F6F" w:rsidRPr="005F0B58" w:rsidRDefault="00552F6F" w:rsidP="00DC4DF0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F0B58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Наблюдать</w:t>
            </w:r>
            <w:r w:rsidRPr="005F0B58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над постановкой тире (—) в диалогической речи.</w:t>
            </w:r>
          </w:p>
          <w:p w:rsidR="00552F6F" w:rsidRPr="005F0B58" w:rsidRDefault="00552F6F" w:rsidP="00DC4DF0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5F0B58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Оценивать</w:t>
            </w:r>
            <w:r w:rsidRPr="005F0B58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результаты выполненного задания «Проверь себя» по учебнику и электронному приложению к учебнику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F6F" w:rsidRPr="00E704C3" w:rsidRDefault="00552F6F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F6F" w:rsidRPr="00E704C3" w:rsidRDefault="00552F6F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</w:tr>
      <w:tr w:rsidR="00552F6F" w:rsidRPr="00E704C3" w:rsidTr="000A72CB">
        <w:trPr>
          <w:trHeight w:val="386"/>
        </w:trPr>
        <w:tc>
          <w:tcPr>
            <w:tcW w:w="1592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F6F" w:rsidRPr="00E704C3" w:rsidRDefault="00552F6F" w:rsidP="00DC4DF0">
            <w:pPr>
              <w:pStyle w:val="Style8"/>
              <w:snapToGrid w:val="0"/>
              <w:jc w:val="center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/>
                <w:bCs/>
                <w:sz w:val="24"/>
                <w:szCs w:val="24"/>
                <w:lang w:val="ru-RU"/>
              </w:rPr>
              <w:t>Слова, слова, слова…</w:t>
            </w:r>
          </w:p>
        </w:tc>
      </w:tr>
      <w:tr w:rsidR="00552F6F" w:rsidRPr="00E704C3" w:rsidTr="00795CBB">
        <w:trPr>
          <w:trHeight w:val="386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F6F" w:rsidRPr="00E704C3" w:rsidRDefault="00552F6F" w:rsidP="00DC4DF0">
            <w:pPr>
              <w:pStyle w:val="Style8"/>
              <w:snapToGrid w:val="0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4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F6F" w:rsidRPr="00E704C3" w:rsidRDefault="00552F6F" w:rsidP="00DC4DF0">
            <w:pPr>
              <w:pStyle w:val="Style8"/>
              <w:snapToGrid w:val="0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Роль слов</w:t>
            </w:r>
            <w:r w:rsidRPr="00E704C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в речи.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F6F" w:rsidRPr="00E704C3" w:rsidRDefault="00552F6F" w:rsidP="00DC4DF0">
            <w:pPr>
              <w:pStyle w:val="Style8"/>
              <w:snapToGrid w:val="0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Изучение нового материала.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2F6F" w:rsidRPr="00E704C3" w:rsidRDefault="00552F6F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Имя существительное, имя прилагательное, глагол (без терминологии); их признаки и употребление.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7F69" w:rsidRDefault="00552F6F" w:rsidP="00DC4DF0">
            <w:pPr>
              <w:rPr>
                <w:rFonts w:ascii="Times New Roman" w:hAnsi="Times New Roman" w:cs="Times New Roman"/>
                <w:iCs/>
                <w:sz w:val="20"/>
                <w:szCs w:val="20"/>
                <w:u w:val="single"/>
              </w:rPr>
            </w:pPr>
            <w:r w:rsidRPr="005F0B58">
              <w:rPr>
                <w:rFonts w:ascii="Times New Roman" w:hAnsi="Times New Roman" w:cs="Times New Roman"/>
                <w:iCs/>
                <w:sz w:val="20"/>
                <w:szCs w:val="20"/>
                <w:u w:val="single"/>
              </w:rPr>
              <w:t>Коммуникативные</w:t>
            </w:r>
            <w:r w:rsidRPr="005F0B58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: </w:t>
            </w:r>
            <w:r w:rsidRPr="005F0B58">
              <w:rPr>
                <w:rFonts w:ascii="Times New Roman" w:hAnsi="Times New Roman" w:cs="Times New Roman"/>
                <w:sz w:val="20"/>
                <w:szCs w:val="20"/>
              </w:rPr>
              <w:t>сотрудничать с одноклассниками при выполнении учебной задачи</w:t>
            </w:r>
            <w:r w:rsidRPr="005F0B58">
              <w:rPr>
                <w:rFonts w:ascii="Times New Roman" w:hAnsi="Times New Roman" w:cs="Times New Roman"/>
                <w:iCs/>
                <w:sz w:val="20"/>
                <w:szCs w:val="20"/>
                <w:u w:val="single"/>
              </w:rPr>
              <w:t xml:space="preserve"> </w:t>
            </w:r>
          </w:p>
          <w:p w:rsidR="00552F6F" w:rsidRPr="005F0B58" w:rsidRDefault="00552F6F" w:rsidP="00DC4DF0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F0B58">
              <w:rPr>
                <w:rFonts w:ascii="Times New Roman" w:hAnsi="Times New Roman" w:cs="Times New Roman"/>
                <w:iCs/>
                <w:sz w:val="20"/>
                <w:szCs w:val="20"/>
                <w:u w:val="single"/>
              </w:rPr>
              <w:t>Регулятивные</w:t>
            </w:r>
            <w:r w:rsidRPr="005F0B58">
              <w:rPr>
                <w:rFonts w:ascii="Times New Roman" w:hAnsi="Times New Roman" w:cs="Times New Roman"/>
                <w:iCs/>
                <w:sz w:val="20"/>
                <w:szCs w:val="20"/>
              </w:rPr>
              <w:t>: оценивать результаты выполненного задания «Проверь себя» по учебнику и электронному приложению к учебнику.</w:t>
            </w:r>
          </w:p>
          <w:p w:rsidR="00552F6F" w:rsidRPr="005F0B58" w:rsidRDefault="00552F6F" w:rsidP="00DC4DF0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F0B58">
              <w:rPr>
                <w:rFonts w:ascii="Times New Roman" w:hAnsi="Times New Roman" w:cs="Times New Roman"/>
                <w:iCs/>
                <w:sz w:val="20"/>
                <w:szCs w:val="20"/>
                <w:u w:val="single"/>
              </w:rPr>
              <w:t>Познавательные</w:t>
            </w:r>
            <w:r w:rsidRPr="005F0B58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: работать со словарями учебника: толковым и близких и противоположных по значению слов, находить в них нужную информацию о слове. </w:t>
            </w:r>
          </w:p>
          <w:p w:rsidR="00552F6F" w:rsidRPr="005F0B58" w:rsidRDefault="00552F6F" w:rsidP="00DC4DF0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F0B58">
              <w:rPr>
                <w:rFonts w:ascii="Times New Roman" w:hAnsi="Times New Roman" w:cs="Times New Roman"/>
                <w:iCs/>
                <w:sz w:val="20"/>
                <w:szCs w:val="20"/>
              </w:rPr>
              <w:t>-определять количество слов в предложении; вычленять слова из предложения;</w:t>
            </w:r>
          </w:p>
          <w:p w:rsidR="00552F6F" w:rsidRPr="005F0B58" w:rsidRDefault="00552F6F" w:rsidP="00DC4DF0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F0B58">
              <w:rPr>
                <w:rFonts w:ascii="Times New Roman" w:hAnsi="Times New Roman" w:cs="Times New Roman"/>
                <w:iCs/>
                <w:sz w:val="20"/>
                <w:szCs w:val="20"/>
              </w:rPr>
              <w:t>различать предмет (действие, признак) и слово, называющее предмет (признак предмета, действие предмета); классифицировать и объединять слова по значению в тематические группы.</w:t>
            </w:r>
          </w:p>
          <w:p w:rsidR="00552F6F" w:rsidRPr="005F0B58" w:rsidRDefault="00552F6F" w:rsidP="00DC4DF0">
            <w:pPr>
              <w:rPr>
                <w:rStyle w:val="FontStyle64"/>
                <w:iCs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F6F" w:rsidRPr="00E704C3" w:rsidRDefault="00552F6F" w:rsidP="00DC4DF0">
            <w:pPr>
              <w:pStyle w:val="Style8"/>
              <w:snapToGrid w:val="0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E704C3">
              <w:rPr>
                <w:rStyle w:val="FontStyle64"/>
                <w:bCs/>
                <w:sz w:val="24"/>
                <w:szCs w:val="24"/>
                <w:lang w:val="ru-RU"/>
              </w:rPr>
              <w:t>Текущий</w:t>
            </w: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F6F" w:rsidRPr="005F0B58" w:rsidRDefault="00552F6F" w:rsidP="00DC4DF0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F0B58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Определять</w:t>
            </w:r>
            <w:r w:rsidRPr="005F0B58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количество слов в предложении, </w:t>
            </w:r>
            <w:r w:rsidRPr="005F0B58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вычленять</w:t>
            </w:r>
            <w:r w:rsidRPr="005F0B58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слова из предложения.</w:t>
            </w:r>
          </w:p>
          <w:p w:rsidR="00552F6F" w:rsidRPr="005F0B58" w:rsidRDefault="00552F6F" w:rsidP="00DC4DF0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F0B58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Различать</w:t>
            </w:r>
            <w:r w:rsidRPr="005F0B58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предмет (действие, признак) и слово, называющее предмет (признак предмета, действие предмета).</w:t>
            </w:r>
          </w:p>
          <w:p w:rsidR="00552F6F" w:rsidRPr="005F0B58" w:rsidRDefault="00552F6F" w:rsidP="00DC4DF0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F0B58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Приобретать</w:t>
            </w:r>
            <w:r w:rsidRPr="005F0B58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опыт в различении слов-названий предметов, признаков предметов, действий предметов по лексическому значению и вопросу.</w:t>
            </w:r>
          </w:p>
          <w:p w:rsidR="00552F6F" w:rsidRPr="005F0B58" w:rsidRDefault="00552F6F" w:rsidP="00DC4DF0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F0B58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Классифицировать</w:t>
            </w:r>
            <w:r w:rsidRPr="005F0B58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и </w:t>
            </w:r>
            <w:r w:rsidRPr="005F0B58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объединять</w:t>
            </w:r>
            <w:r w:rsidRPr="005F0B58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слова по значению (люди, животные, растения и др.) в тематические группы.</w:t>
            </w:r>
          </w:p>
          <w:p w:rsidR="00552F6F" w:rsidRPr="005F0B58" w:rsidRDefault="00552F6F" w:rsidP="00DC4DF0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F0B58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Использовать </w:t>
            </w:r>
            <w:r w:rsidRPr="005F0B58">
              <w:rPr>
                <w:rFonts w:ascii="Times New Roman" w:hAnsi="Times New Roman" w:cs="Times New Roman"/>
                <w:iCs/>
                <w:sz w:val="20"/>
                <w:szCs w:val="20"/>
              </w:rPr>
              <w:t>в речи «вежливые слова».</w:t>
            </w:r>
          </w:p>
          <w:p w:rsidR="00552F6F" w:rsidRPr="005F0B58" w:rsidRDefault="00552F6F" w:rsidP="00DC4DF0">
            <w:pPr>
              <w:pStyle w:val="Style8"/>
              <w:snapToGrid w:val="0"/>
              <w:rPr>
                <w:rStyle w:val="FontStyle64"/>
                <w:b/>
                <w:bCs/>
                <w:lang w:val="ru-RU"/>
              </w:rPr>
            </w:pPr>
            <w:r w:rsidRPr="005F0B58">
              <w:rPr>
                <w:rFonts w:ascii="Times New Roman" w:hAnsi="Times New Roman" w:cs="Times New Roman"/>
                <w:b/>
                <w:iCs/>
                <w:sz w:val="20"/>
                <w:szCs w:val="20"/>
                <w:lang w:val="ru-RU"/>
              </w:rPr>
              <w:t>Наблюдать</w:t>
            </w:r>
            <w:r w:rsidRPr="005F0B58">
              <w:rPr>
                <w:rFonts w:ascii="Times New Roman" w:hAnsi="Times New Roman" w:cs="Times New Roman"/>
                <w:iCs/>
                <w:sz w:val="20"/>
                <w:szCs w:val="20"/>
                <w:lang w:val="ru-RU"/>
              </w:rPr>
              <w:t xml:space="preserve"> над употреблением однозначных и многозначных слов, а также слов, близких и противоположных по значению в речи, </w:t>
            </w:r>
            <w:r w:rsidRPr="005F0B58">
              <w:rPr>
                <w:rFonts w:ascii="Times New Roman" w:hAnsi="Times New Roman" w:cs="Times New Roman"/>
                <w:b/>
                <w:iCs/>
                <w:sz w:val="20"/>
                <w:szCs w:val="20"/>
                <w:lang w:val="ru-RU"/>
              </w:rPr>
              <w:t>приобретать</w:t>
            </w:r>
            <w:r w:rsidRPr="005F0B58">
              <w:rPr>
                <w:rFonts w:ascii="Times New Roman" w:hAnsi="Times New Roman" w:cs="Times New Roman"/>
                <w:iCs/>
                <w:sz w:val="20"/>
                <w:szCs w:val="20"/>
                <w:lang w:val="ru-RU"/>
              </w:rPr>
              <w:t xml:space="preserve"> опыт в их различении.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F6F" w:rsidRPr="00E704C3" w:rsidRDefault="00552F6F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F6F" w:rsidRPr="00E704C3" w:rsidRDefault="00552F6F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</w:tr>
      <w:tr w:rsidR="00552F6F" w:rsidRPr="00E704C3" w:rsidTr="00795CBB">
        <w:trPr>
          <w:trHeight w:val="386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F6F" w:rsidRPr="00E704C3" w:rsidRDefault="00552F6F" w:rsidP="00DC4DF0">
            <w:pPr>
              <w:pStyle w:val="Style8"/>
              <w:snapToGrid w:val="0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5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F6F" w:rsidRPr="00E704C3" w:rsidRDefault="00552F6F" w:rsidP="00DC4DF0">
            <w:pPr>
              <w:pStyle w:val="Style8"/>
              <w:snapToGrid w:val="0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Слова – названия  предметов, признаков  и  действий.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F6F" w:rsidRPr="00E704C3" w:rsidRDefault="00552F6F" w:rsidP="00DC4DF0">
            <w:pPr>
              <w:pStyle w:val="Style8"/>
              <w:snapToGrid w:val="0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Изучение нового материала.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F6F" w:rsidRPr="00E704C3" w:rsidRDefault="00552F6F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2F6F" w:rsidRPr="00E704C3" w:rsidRDefault="00552F6F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F6F" w:rsidRPr="00E704C3" w:rsidRDefault="00552F6F" w:rsidP="00DC4DF0">
            <w:pPr>
              <w:pStyle w:val="Style8"/>
              <w:snapToGrid w:val="0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E704C3">
              <w:rPr>
                <w:rStyle w:val="FontStyle64"/>
                <w:bCs/>
                <w:sz w:val="24"/>
                <w:szCs w:val="24"/>
                <w:lang w:val="ru-RU"/>
              </w:rPr>
              <w:t>Текущий</w:t>
            </w: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F6F" w:rsidRPr="005F0B58" w:rsidRDefault="00552F6F" w:rsidP="00DC4DF0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F0B58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Работать</w:t>
            </w:r>
            <w:r w:rsidRPr="005F0B58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со словарями учебника: толковым и близких и противоположных по значению слов, </w:t>
            </w:r>
            <w:r w:rsidRPr="005F0B58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находить</w:t>
            </w:r>
            <w:r w:rsidRPr="005F0B58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в них нужную информацию о слове. </w:t>
            </w:r>
          </w:p>
          <w:p w:rsidR="00552F6F" w:rsidRPr="005F0B58" w:rsidRDefault="00552F6F" w:rsidP="00DC4DF0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F0B58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Работать</w:t>
            </w:r>
            <w:r w:rsidRPr="005F0B58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со страничкой для любознательных. </w:t>
            </w:r>
            <w:r w:rsidRPr="005F0B58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Наблюдать</w:t>
            </w:r>
            <w:r w:rsidRPr="005F0B58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над этимологией слов </w:t>
            </w:r>
            <w:r w:rsidRPr="005F0B5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пенал, здравствуйте, благодарю.</w:t>
            </w:r>
          </w:p>
          <w:p w:rsidR="00552F6F" w:rsidRPr="005F0B58" w:rsidRDefault="00552F6F" w:rsidP="00DC4DF0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F0B58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Выполнять</w:t>
            </w:r>
            <w:r w:rsidRPr="005F0B58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тестовые задания электронного приложения к учебнику.</w:t>
            </w:r>
          </w:p>
          <w:p w:rsidR="00552F6F" w:rsidRPr="005F0B58" w:rsidRDefault="00552F6F" w:rsidP="00DC4DF0">
            <w:pPr>
              <w:rPr>
                <w:rStyle w:val="FontStyle64"/>
                <w:iCs/>
              </w:rPr>
            </w:pPr>
            <w:r w:rsidRPr="005F0B58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Оценивать</w:t>
            </w:r>
            <w:r w:rsidRPr="005F0B58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результаты выполненного задания «Проверь себя» по учебнику и электронному приложению к учебнику.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F6F" w:rsidRPr="00E704C3" w:rsidRDefault="00552F6F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F6F" w:rsidRPr="00E704C3" w:rsidRDefault="00552F6F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</w:tr>
      <w:tr w:rsidR="00552F6F" w:rsidRPr="00E704C3" w:rsidTr="00795CBB">
        <w:trPr>
          <w:trHeight w:val="386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F6F" w:rsidRPr="00E704C3" w:rsidRDefault="00552F6F" w:rsidP="00DC4DF0">
            <w:pPr>
              <w:pStyle w:val="Style8"/>
              <w:snapToGrid w:val="0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6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F6F" w:rsidRPr="00E704C3" w:rsidRDefault="00552F6F" w:rsidP="00DC4DF0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«Вежливые»  слова.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F6F" w:rsidRPr="00E704C3" w:rsidRDefault="00552F6F" w:rsidP="00DC4DF0">
            <w:pPr>
              <w:pStyle w:val="Style8"/>
              <w:snapToGrid w:val="0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Развитие речи.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F6F" w:rsidRPr="00E704C3" w:rsidRDefault="00552F6F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iCs/>
                <w:sz w:val="24"/>
                <w:szCs w:val="24"/>
              </w:rPr>
              <w:t>«Вежливые»  слова.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2F6F" w:rsidRPr="00E704C3" w:rsidRDefault="00552F6F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F6F" w:rsidRPr="00E704C3" w:rsidRDefault="00552F6F" w:rsidP="00DC4DF0">
            <w:pPr>
              <w:pStyle w:val="Style8"/>
              <w:snapToGrid w:val="0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E704C3">
              <w:rPr>
                <w:rStyle w:val="FontStyle64"/>
                <w:bCs/>
                <w:sz w:val="24"/>
                <w:szCs w:val="24"/>
                <w:lang w:val="ru-RU"/>
              </w:rPr>
              <w:t>Текущий</w:t>
            </w:r>
          </w:p>
        </w:tc>
        <w:tc>
          <w:tcPr>
            <w:tcW w:w="42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2F6F" w:rsidRPr="00E704C3" w:rsidRDefault="00552F6F" w:rsidP="00DC4DF0">
            <w:pPr>
              <w:rPr>
                <w:rStyle w:val="FontStyle64"/>
                <w:iCs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Составлять</w:t>
            </w:r>
            <w:r w:rsidRPr="00E704C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текст по рисунку и опорным словам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F6F" w:rsidRPr="00E704C3" w:rsidRDefault="00552F6F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F6F" w:rsidRPr="00E704C3" w:rsidRDefault="00552F6F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</w:tr>
      <w:tr w:rsidR="00552F6F" w:rsidRPr="00E704C3" w:rsidTr="00795CBB">
        <w:trPr>
          <w:trHeight w:val="386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F6F" w:rsidRPr="00E704C3" w:rsidRDefault="00F27F69" w:rsidP="00DC4DF0">
            <w:pPr>
              <w:pStyle w:val="Style8"/>
              <w:snapToGrid w:val="0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7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F6F" w:rsidRPr="00E704C3" w:rsidRDefault="00F27F69" w:rsidP="00DC4DF0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iCs/>
                <w:sz w:val="24"/>
                <w:szCs w:val="24"/>
              </w:rPr>
              <w:t>Однозначные  и  многозначные слова.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F6F" w:rsidRPr="00E704C3" w:rsidRDefault="00F27F69" w:rsidP="00DC4DF0">
            <w:pPr>
              <w:pStyle w:val="Style8"/>
              <w:snapToGrid w:val="0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F27F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Изуч. Нов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Мате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F6F" w:rsidRPr="00E704C3" w:rsidRDefault="00552F6F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  <w:r w:rsidRPr="00F27F69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Однозначные  и  многозначные слова.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F6F" w:rsidRPr="00E704C3" w:rsidRDefault="00552F6F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F6F" w:rsidRPr="00E704C3" w:rsidRDefault="00552F6F" w:rsidP="00DC4DF0">
            <w:pPr>
              <w:pStyle w:val="Style8"/>
              <w:snapToGrid w:val="0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E704C3">
              <w:rPr>
                <w:rStyle w:val="FontStyle64"/>
                <w:bCs/>
                <w:sz w:val="24"/>
                <w:szCs w:val="24"/>
                <w:lang w:val="ru-RU"/>
              </w:rPr>
              <w:t>Текущий</w:t>
            </w:r>
          </w:p>
        </w:tc>
        <w:tc>
          <w:tcPr>
            <w:tcW w:w="42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F6F" w:rsidRPr="00E704C3" w:rsidRDefault="00552F6F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F6F" w:rsidRPr="00E704C3" w:rsidRDefault="00552F6F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F6F" w:rsidRPr="00E704C3" w:rsidRDefault="00552F6F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</w:tr>
      <w:tr w:rsidR="00552F6F" w:rsidRPr="00E704C3" w:rsidTr="000A72CB">
        <w:trPr>
          <w:trHeight w:val="386"/>
        </w:trPr>
        <w:tc>
          <w:tcPr>
            <w:tcW w:w="1592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F6F" w:rsidRPr="00E704C3" w:rsidRDefault="00F27F69" w:rsidP="00DC4DF0">
            <w:pPr>
              <w:pStyle w:val="Style8"/>
              <w:snapToGrid w:val="0"/>
              <w:jc w:val="center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/>
                <w:bCs/>
                <w:sz w:val="24"/>
                <w:szCs w:val="24"/>
                <w:lang w:val="ru-RU"/>
              </w:rPr>
              <w:t>Слово и слог. Ударение.</w:t>
            </w:r>
          </w:p>
        </w:tc>
      </w:tr>
      <w:tr w:rsidR="00F27F69" w:rsidRPr="00E704C3" w:rsidTr="00795CBB">
        <w:trPr>
          <w:trHeight w:val="386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F69" w:rsidRPr="00E704C3" w:rsidRDefault="00F27F69" w:rsidP="00DC4DF0">
            <w:pPr>
              <w:pStyle w:val="Style8"/>
              <w:snapToGrid w:val="0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8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F69" w:rsidRPr="00E704C3" w:rsidRDefault="00F27F69" w:rsidP="00DC4DF0">
            <w:pPr>
              <w:pStyle w:val="Style8"/>
              <w:snapToGrid w:val="0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Слог как минимальная произносительная единица.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F69" w:rsidRPr="00E704C3" w:rsidRDefault="00F27F69" w:rsidP="00DC4DF0">
            <w:pPr>
              <w:pStyle w:val="Style8"/>
              <w:snapToGrid w:val="0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F27F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</w:t>
            </w: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учение нового материала.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7F69" w:rsidRPr="00E704C3" w:rsidRDefault="00F27F69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Определение количества гласных звуков в слове, деление слов на слоги. </w:t>
            </w: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Выделение ударного слога.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7F69" w:rsidRPr="005F0B58" w:rsidRDefault="00F27F69" w:rsidP="00DC4DF0">
            <w:pPr>
              <w:rPr>
                <w:rFonts w:ascii="Times New Roman" w:hAnsi="Times New Roman" w:cs="Times New Roman"/>
                <w:iCs/>
                <w:u w:val="single"/>
              </w:rPr>
            </w:pPr>
            <w:r w:rsidRPr="005F0B58">
              <w:rPr>
                <w:rFonts w:ascii="Times New Roman" w:hAnsi="Times New Roman" w:cs="Times New Roman"/>
                <w:i/>
                <w:iCs/>
                <w:u w:val="single"/>
              </w:rPr>
              <w:t>Коммуникативные</w:t>
            </w:r>
            <w:r w:rsidRPr="005F0B58">
              <w:rPr>
                <w:rFonts w:ascii="Times New Roman" w:hAnsi="Times New Roman" w:cs="Times New Roman"/>
                <w:i/>
                <w:iCs/>
              </w:rPr>
              <w:t>:</w:t>
            </w:r>
            <w:r w:rsidRPr="005F0B58">
              <w:rPr>
                <w:rFonts w:ascii="Times New Roman" w:hAnsi="Times New Roman" w:cs="Times New Roman"/>
                <w:iCs/>
              </w:rPr>
              <w:t xml:space="preserve"> </w:t>
            </w:r>
            <w:r w:rsidRPr="005F0B58">
              <w:rPr>
                <w:rFonts w:ascii="Times New Roman" w:hAnsi="Times New Roman" w:cs="Times New Roman"/>
              </w:rPr>
              <w:t>сотрудничать с одноклассниками при выполнении учебной задачи</w:t>
            </w:r>
            <w:r w:rsidRPr="005F0B58">
              <w:rPr>
                <w:rFonts w:ascii="Times New Roman" w:hAnsi="Times New Roman" w:cs="Times New Roman"/>
                <w:iCs/>
                <w:u w:val="single"/>
              </w:rPr>
              <w:t xml:space="preserve"> </w:t>
            </w:r>
            <w:r w:rsidRPr="005F0B58">
              <w:rPr>
                <w:rFonts w:ascii="Times New Roman" w:hAnsi="Times New Roman" w:cs="Times New Roman"/>
                <w:iCs/>
              </w:rPr>
              <w:t xml:space="preserve"> и при работе со знаковой информацией форзаца учебника.</w:t>
            </w:r>
          </w:p>
          <w:p w:rsidR="00F27F69" w:rsidRPr="005F0B58" w:rsidRDefault="00F27F69" w:rsidP="00DC4DF0">
            <w:pPr>
              <w:rPr>
                <w:rFonts w:ascii="Times New Roman" w:hAnsi="Times New Roman" w:cs="Times New Roman"/>
                <w:iCs/>
              </w:rPr>
            </w:pPr>
            <w:r w:rsidRPr="005F0B58">
              <w:rPr>
                <w:rFonts w:ascii="Times New Roman" w:hAnsi="Times New Roman" w:cs="Times New Roman"/>
                <w:i/>
                <w:iCs/>
                <w:u w:val="single"/>
              </w:rPr>
              <w:t>Регулятивные</w:t>
            </w:r>
            <w:r w:rsidRPr="005F0B58">
              <w:rPr>
                <w:rFonts w:ascii="Times New Roman" w:hAnsi="Times New Roman" w:cs="Times New Roman"/>
                <w:i/>
                <w:iCs/>
              </w:rPr>
              <w:t>:</w:t>
            </w:r>
            <w:r w:rsidRPr="005F0B58">
              <w:rPr>
                <w:rFonts w:ascii="Times New Roman" w:hAnsi="Times New Roman" w:cs="Times New Roman"/>
                <w:iCs/>
              </w:rPr>
              <w:t xml:space="preserve"> оценивать результаты выполненного задания «Проверь себя» по учебнику и электронному приложению к учебнику.</w:t>
            </w:r>
          </w:p>
          <w:p w:rsidR="00F27F69" w:rsidRPr="005F0B58" w:rsidRDefault="00F27F69" w:rsidP="00DC4DF0">
            <w:pPr>
              <w:rPr>
                <w:rFonts w:ascii="Times New Roman" w:hAnsi="Times New Roman" w:cs="Times New Roman"/>
                <w:iCs/>
              </w:rPr>
            </w:pPr>
            <w:r w:rsidRPr="005F0B58">
              <w:rPr>
                <w:rFonts w:ascii="Times New Roman" w:hAnsi="Times New Roman" w:cs="Times New Roman"/>
                <w:i/>
                <w:iCs/>
                <w:u w:val="single"/>
              </w:rPr>
              <w:t>Познавательные</w:t>
            </w:r>
            <w:r w:rsidRPr="005F0B58">
              <w:rPr>
                <w:rFonts w:ascii="Times New Roman" w:hAnsi="Times New Roman" w:cs="Times New Roman"/>
                <w:i/>
                <w:iCs/>
              </w:rPr>
              <w:t>:</w:t>
            </w:r>
            <w:r w:rsidRPr="005F0B58">
              <w:rPr>
                <w:rFonts w:ascii="Times New Roman" w:hAnsi="Times New Roman" w:cs="Times New Roman"/>
                <w:iCs/>
              </w:rPr>
              <w:t xml:space="preserve"> работать с орфоэпическим словарём, находить в нём нужную информацию о произношении слова.</w:t>
            </w:r>
          </w:p>
          <w:p w:rsidR="00F27F69" w:rsidRPr="005F0B58" w:rsidRDefault="00F27F69" w:rsidP="00DC4DF0">
            <w:pPr>
              <w:rPr>
                <w:rFonts w:ascii="Times New Roman" w:hAnsi="Times New Roman" w:cs="Times New Roman"/>
              </w:rPr>
            </w:pPr>
            <w:r w:rsidRPr="005F0B58">
              <w:rPr>
                <w:rFonts w:ascii="Times New Roman" w:hAnsi="Times New Roman" w:cs="Times New Roman"/>
                <w:iCs/>
              </w:rPr>
              <w:t>-</w:t>
            </w:r>
            <w:r w:rsidRPr="005F0B58">
              <w:rPr>
                <w:rFonts w:ascii="Times New Roman" w:hAnsi="Times New Roman" w:cs="Times New Roman"/>
              </w:rPr>
              <w:t xml:space="preserve"> Проявлять</w:t>
            </w:r>
            <w:r w:rsidRPr="005F0B58">
              <w:rPr>
                <w:rFonts w:ascii="Times New Roman" w:hAnsi="Times New Roman" w:cs="Times New Roman"/>
                <w:iCs/>
              </w:rPr>
              <w:t xml:space="preserve"> чувство личной ответственности за своё поведение на основе содержания текстов учебника; проявлять познавательный </w:t>
            </w:r>
          </w:p>
          <w:p w:rsidR="00F27F69" w:rsidRPr="005F0B58" w:rsidRDefault="00F27F69" w:rsidP="00DC4DF0">
            <w:pPr>
              <w:rPr>
                <w:rFonts w:ascii="Times New Roman" w:hAnsi="Times New Roman" w:cs="Times New Roman"/>
                <w:iCs/>
              </w:rPr>
            </w:pPr>
            <w:r w:rsidRPr="005F0B58">
              <w:rPr>
                <w:rFonts w:ascii="Times New Roman" w:hAnsi="Times New Roman" w:cs="Times New Roman"/>
                <w:iCs/>
              </w:rPr>
              <w:t>интерес к новому знанию.</w:t>
            </w:r>
          </w:p>
          <w:p w:rsidR="00F27F69" w:rsidRPr="005F0B58" w:rsidRDefault="00F27F69" w:rsidP="00DC4DF0">
            <w:pPr>
              <w:rPr>
                <w:rFonts w:ascii="Times New Roman" w:hAnsi="Times New Roman" w:cs="Times New Roman"/>
                <w:iCs/>
              </w:rPr>
            </w:pPr>
            <w:r w:rsidRPr="005F0B58">
              <w:rPr>
                <w:rFonts w:ascii="Times New Roman" w:hAnsi="Times New Roman" w:cs="Times New Roman"/>
                <w:iCs/>
              </w:rPr>
              <w:t>- работать с памяткой «Алфавит» и форзацем учебника «Чудо-городок звуков» и «Чудо-городок букв», а также с памяткой в учебнике «Гласные звуки и буквы»;</w:t>
            </w:r>
          </w:p>
          <w:p w:rsidR="00F27F69" w:rsidRPr="005F0B58" w:rsidRDefault="00F27F69" w:rsidP="00DC4DF0">
            <w:pPr>
              <w:rPr>
                <w:rFonts w:ascii="Times New Roman" w:hAnsi="Times New Roman" w:cs="Times New Roman"/>
                <w:iCs/>
              </w:rPr>
            </w:pPr>
            <w:r w:rsidRPr="005F0B58">
              <w:rPr>
                <w:rFonts w:ascii="Times New Roman" w:hAnsi="Times New Roman" w:cs="Times New Roman"/>
                <w:iCs/>
              </w:rPr>
              <w:t>- находить незнакомые слова и определять их значение по толковому словарю;</w:t>
            </w:r>
          </w:p>
          <w:p w:rsidR="00F27F69" w:rsidRPr="005F0B58" w:rsidRDefault="00F27F69" w:rsidP="00DC4DF0">
            <w:pPr>
              <w:rPr>
                <w:rStyle w:val="FontStyle64"/>
                <w:iCs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F69" w:rsidRPr="00E704C3" w:rsidRDefault="00F27F69" w:rsidP="00DC4DF0">
            <w:pPr>
              <w:pStyle w:val="Style8"/>
              <w:snapToGrid w:val="0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E704C3">
              <w:rPr>
                <w:rStyle w:val="FontStyle64"/>
                <w:bCs/>
                <w:sz w:val="24"/>
                <w:szCs w:val="24"/>
                <w:lang w:val="ru-RU"/>
              </w:rPr>
              <w:t>Текущий</w:t>
            </w: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F69" w:rsidRPr="005F0B58" w:rsidRDefault="00F27F69" w:rsidP="00DC4DF0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F0B58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Различать</w:t>
            </w:r>
            <w:r w:rsidRPr="005F0B58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слово и слог.</w:t>
            </w:r>
          </w:p>
          <w:p w:rsidR="00F27F69" w:rsidRPr="005F0B58" w:rsidRDefault="00F27F69" w:rsidP="00DC4DF0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F0B58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Наблюдать</w:t>
            </w:r>
            <w:r w:rsidRPr="005F0B58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над слоговой структурой различных слов.</w:t>
            </w:r>
          </w:p>
          <w:p w:rsidR="00F27F69" w:rsidRPr="005F0B58" w:rsidRDefault="00F27F69" w:rsidP="00DC4DF0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F0B58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Определять</w:t>
            </w:r>
            <w:r w:rsidRPr="005F0B58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количество в слове слогов.</w:t>
            </w:r>
          </w:p>
          <w:p w:rsidR="00F27F69" w:rsidRPr="005F0B58" w:rsidRDefault="00F27F69" w:rsidP="00DC4DF0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F0B58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Находить</w:t>
            </w:r>
            <w:r w:rsidRPr="005F0B58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новые способы определения слогов в слове через проведение лингвистического опыта со словом.</w:t>
            </w:r>
          </w:p>
          <w:p w:rsidR="00F27F69" w:rsidRPr="005F0B58" w:rsidRDefault="00F27F69" w:rsidP="00DC4DF0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F0B58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Анализировать</w:t>
            </w:r>
            <w:r w:rsidRPr="005F0B58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модели слов, </w:t>
            </w:r>
            <w:r w:rsidRPr="005F0B58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сопоставлять </w:t>
            </w:r>
            <w:r w:rsidRPr="005F0B58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их по количеству слогов и </w:t>
            </w:r>
            <w:r w:rsidRPr="005F0B58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находить</w:t>
            </w:r>
            <w:r w:rsidRPr="005F0B58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слова по данным моделям. </w:t>
            </w:r>
          </w:p>
          <w:p w:rsidR="00F27F69" w:rsidRPr="005F0B58" w:rsidRDefault="00F27F69" w:rsidP="00DC4DF0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F0B58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Анализировать</w:t>
            </w:r>
            <w:r w:rsidRPr="005F0B58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слоги относительно количества в них гласных и согласных звуков.</w:t>
            </w:r>
          </w:p>
          <w:p w:rsidR="00F27F69" w:rsidRPr="005F0B58" w:rsidRDefault="00F27F69" w:rsidP="00DC4DF0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F0B58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Классифицировать</w:t>
            </w:r>
            <w:r w:rsidRPr="005F0B58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слова по количеству в них слогов.</w:t>
            </w:r>
          </w:p>
          <w:p w:rsidR="00F27F69" w:rsidRPr="005F0B58" w:rsidRDefault="00F27F69" w:rsidP="00DC4DF0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F0B58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Составлять</w:t>
            </w:r>
            <w:r w:rsidRPr="005F0B58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слова из слогов.</w:t>
            </w:r>
          </w:p>
          <w:p w:rsidR="00F27F69" w:rsidRPr="005F0B58" w:rsidRDefault="00F27F69" w:rsidP="00DC4DF0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F0B58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Самостоятельно</w:t>
            </w:r>
            <w:r w:rsidRPr="005F0B58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подбирать примеры слов с заданным количеством слогов.</w:t>
            </w:r>
          </w:p>
          <w:p w:rsidR="00F27F69" w:rsidRPr="005F0B58" w:rsidRDefault="00F27F69" w:rsidP="00DC4DF0">
            <w:pPr>
              <w:pStyle w:val="Style8"/>
              <w:snapToGrid w:val="0"/>
              <w:rPr>
                <w:rStyle w:val="FontStyle64"/>
                <w:b/>
                <w:bCs/>
                <w:lang w:val="ru-RU"/>
              </w:rPr>
            </w:pPr>
            <w:r w:rsidRPr="005F0B58">
              <w:rPr>
                <w:rFonts w:ascii="Times New Roman" w:hAnsi="Times New Roman" w:cs="Times New Roman"/>
                <w:b/>
                <w:iCs/>
                <w:sz w:val="20"/>
                <w:szCs w:val="20"/>
                <w:lang w:val="ru-RU"/>
              </w:rPr>
              <w:t>Оценивать</w:t>
            </w:r>
            <w:r w:rsidRPr="005F0B58">
              <w:rPr>
                <w:rFonts w:ascii="Times New Roman" w:hAnsi="Times New Roman" w:cs="Times New Roman"/>
                <w:iCs/>
                <w:sz w:val="20"/>
                <w:szCs w:val="20"/>
                <w:lang w:val="ru-RU"/>
              </w:rPr>
              <w:t xml:space="preserve"> результаты выполненного задания «Проверь себя» по учебнику и электронному приложению к учебнику.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F69" w:rsidRPr="00E704C3" w:rsidRDefault="00F27F69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F69" w:rsidRPr="00E704C3" w:rsidRDefault="00F27F69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</w:tr>
      <w:tr w:rsidR="00F27F69" w:rsidRPr="00E704C3" w:rsidTr="00F27F69">
        <w:trPr>
          <w:trHeight w:val="2590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F69" w:rsidRPr="00E704C3" w:rsidRDefault="00F27F69" w:rsidP="00DC4DF0">
            <w:pPr>
              <w:pStyle w:val="Style8"/>
              <w:snapToGrid w:val="0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9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F69" w:rsidRDefault="00F27F69" w:rsidP="00DC4DF0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Деление слов на слоги. </w:t>
            </w:r>
          </w:p>
          <w:p w:rsidR="00F27F69" w:rsidRPr="00E704C3" w:rsidRDefault="00F27F69" w:rsidP="00DC4DF0">
            <w:pPr>
              <w:rPr>
                <w:rStyle w:val="FontStyle64"/>
                <w:iCs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iCs/>
                <w:sz w:val="24"/>
                <w:szCs w:val="24"/>
              </w:rPr>
              <w:t>Правила переноса слов.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F69" w:rsidRPr="00E704C3" w:rsidRDefault="00F27F69" w:rsidP="00DC4DF0">
            <w:pPr>
              <w:pStyle w:val="Style8"/>
              <w:snapToGrid w:val="0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Изучение нового материала.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F69" w:rsidRPr="00E704C3" w:rsidRDefault="00F27F69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27F69" w:rsidRPr="00E704C3" w:rsidRDefault="00F27F69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F69" w:rsidRPr="00E704C3" w:rsidRDefault="00F27F69" w:rsidP="00DC4DF0">
            <w:pPr>
              <w:pStyle w:val="Style8"/>
              <w:snapToGrid w:val="0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F69" w:rsidRPr="005F0B58" w:rsidRDefault="00F27F69" w:rsidP="00DC4DF0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F0B58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Сравнивать</w:t>
            </w:r>
            <w:r w:rsidRPr="005F0B58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слова по возможности переноса слов с одной строки на другую (</w:t>
            </w:r>
            <w:r w:rsidRPr="005F0B5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крот, улей, зима</w:t>
            </w:r>
            <w:r w:rsidRPr="005F0B58">
              <w:rPr>
                <w:rFonts w:ascii="Times New Roman" w:hAnsi="Times New Roman" w:cs="Times New Roman"/>
                <w:iCs/>
                <w:sz w:val="20"/>
                <w:szCs w:val="20"/>
              </w:rPr>
              <w:t>).</w:t>
            </w:r>
          </w:p>
          <w:p w:rsidR="00F27F69" w:rsidRPr="005F0B58" w:rsidRDefault="00F27F69" w:rsidP="00DC4DF0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F0B58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Определять</w:t>
            </w:r>
            <w:r w:rsidRPr="005F0B58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путём наблюдения способы переноса слов с одной строки на другую (</w:t>
            </w:r>
            <w:r w:rsidRPr="005F0B5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ва-силёк, васи-лёк</w:t>
            </w:r>
            <w:r w:rsidRPr="005F0B58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</w:t>
            </w:r>
          </w:p>
          <w:p w:rsidR="00F27F69" w:rsidRPr="005F0B58" w:rsidRDefault="00F27F69" w:rsidP="00DC4DF0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F0B58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Переносить</w:t>
            </w:r>
            <w:r w:rsidRPr="005F0B58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слова по слогам. </w:t>
            </w:r>
          </w:p>
          <w:p w:rsidR="00F27F69" w:rsidRPr="005F0B58" w:rsidRDefault="00F27F69" w:rsidP="00DC4DF0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F0B58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Находить</w:t>
            </w:r>
            <w:r w:rsidRPr="005F0B58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в предложениях сравнения, </w:t>
            </w:r>
            <w:r w:rsidRPr="005F0B58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осознавать</w:t>
            </w:r>
            <w:r w:rsidRPr="005F0B58">
              <w:rPr>
                <w:rFonts w:ascii="Times New Roman" w:hAnsi="Times New Roman" w:cs="Times New Roman"/>
                <w:iCs/>
                <w:sz w:val="20"/>
                <w:szCs w:val="20"/>
              </w:rPr>
              <w:t>, с какой целью они использованы авторами.</w:t>
            </w:r>
          </w:p>
          <w:p w:rsidR="00F27F69" w:rsidRPr="005F0B58" w:rsidRDefault="00F27F69" w:rsidP="00DC4DF0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F0B58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Развивать</w:t>
            </w:r>
            <w:r w:rsidRPr="005F0B58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творческое воображение, подбирая свои примеры сравнений.</w:t>
            </w:r>
          </w:p>
          <w:p w:rsidR="00F27F69" w:rsidRPr="005F0B58" w:rsidRDefault="00F27F69" w:rsidP="00DC4DF0">
            <w:pPr>
              <w:pStyle w:val="Style8"/>
              <w:snapToGrid w:val="0"/>
              <w:rPr>
                <w:rStyle w:val="FontStyle64"/>
                <w:b/>
                <w:bCs/>
                <w:lang w:val="ru-RU"/>
              </w:rPr>
            </w:pPr>
            <w:r w:rsidRPr="005F0B58">
              <w:rPr>
                <w:rFonts w:ascii="Times New Roman" w:hAnsi="Times New Roman" w:cs="Times New Roman"/>
                <w:iCs/>
                <w:sz w:val="20"/>
                <w:szCs w:val="20"/>
                <w:lang w:val="ru-RU"/>
              </w:rPr>
              <w:t>Оценивать результаты выполненного задания «Проверь себя» по учебнику и электронному приложению к учебнику.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F69" w:rsidRPr="00E704C3" w:rsidRDefault="00F27F69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F69" w:rsidRPr="00E704C3" w:rsidRDefault="00F27F69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</w:tr>
      <w:tr w:rsidR="00F27F69" w:rsidRPr="00E704C3" w:rsidTr="00BF580D">
        <w:trPr>
          <w:trHeight w:val="386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F69" w:rsidRPr="00E704C3" w:rsidRDefault="00F27F69" w:rsidP="00DC4DF0">
            <w:pPr>
              <w:pStyle w:val="Style8"/>
              <w:snapToGrid w:val="0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10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F69" w:rsidRPr="00E704C3" w:rsidRDefault="00F27F69" w:rsidP="00DC4DF0">
            <w:pPr>
              <w:pStyle w:val="Style8"/>
              <w:snapToGrid w:val="0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iCs/>
                <w:sz w:val="24"/>
                <w:szCs w:val="24"/>
              </w:rPr>
              <w:t>Ударение (общее представление)</w:t>
            </w:r>
            <w:r w:rsidRPr="00E704C3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F69" w:rsidRPr="00E704C3" w:rsidRDefault="00F27F69" w:rsidP="00DC4DF0">
            <w:pPr>
              <w:pStyle w:val="Style8"/>
              <w:snapToGrid w:val="0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Изучение нового материала.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7F69" w:rsidRPr="00E704C3" w:rsidRDefault="00F27F69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Гласные ударные и безударные.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27F69" w:rsidRPr="00E704C3" w:rsidRDefault="00F27F69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F69" w:rsidRPr="00E704C3" w:rsidRDefault="00F27F69" w:rsidP="00DC4DF0">
            <w:pPr>
              <w:pStyle w:val="Style8"/>
              <w:snapToGrid w:val="0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42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7F69" w:rsidRPr="005F0B58" w:rsidRDefault="00F27F69" w:rsidP="00DC4DF0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F0B58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Различать</w:t>
            </w:r>
            <w:r w:rsidRPr="005F0B58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ударные и безударные слоги.</w:t>
            </w:r>
          </w:p>
          <w:p w:rsidR="00F27F69" w:rsidRPr="005F0B58" w:rsidRDefault="00F27F69" w:rsidP="00DC4DF0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F0B58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Сравнивать</w:t>
            </w:r>
            <w:r w:rsidRPr="005F0B58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модели слогоударной структуры слова и </w:t>
            </w:r>
            <w:r w:rsidRPr="005F0B58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подбирать</w:t>
            </w:r>
            <w:r w:rsidRPr="005F0B58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к ним слова.</w:t>
            </w:r>
          </w:p>
          <w:p w:rsidR="00F27F69" w:rsidRPr="005F0B58" w:rsidRDefault="00F27F69" w:rsidP="00DC4DF0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F0B58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Составлять</w:t>
            </w:r>
            <w:r w:rsidRPr="005F0B58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простейшие слогоударные модели слов.</w:t>
            </w:r>
          </w:p>
          <w:p w:rsidR="00F27F69" w:rsidRPr="005F0B58" w:rsidRDefault="00F27F69" w:rsidP="00DC4DF0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F0B58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 Произносить</w:t>
            </w:r>
            <w:r w:rsidRPr="005F0B58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слова в соответствии с нормами литературного произношения и </w:t>
            </w:r>
            <w:r w:rsidRPr="005F0B58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оценивать</w:t>
            </w:r>
            <w:r w:rsidRPr="005F0B58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с этой точки зрения произнесённое слово.</w:t>
            </w:r>
          </w:p>
          <w:p w:rsidR="00F27F69" w:rsidRPr="005F0B58" w:rsidRDefault="00F27F69" w:rsidP="00DC4DF0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F0B58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Работать</w:t>
            </w:r>
            <w:r w:rsidRPr="005F0B58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с орфоэпическим словарём, </w:t>
            </w:r>
            <w:r w:rsidRPr="005F0B58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находить</w:t>
            </w:r>
            <w:r w:rsidRPr="005F0B58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в нём нужную информацию о произношении слова. </w:t>
            </w:r>
          </w:p>
          <w:p w:rsidR="00F27F69" w:rsidRPr="005F0B58" w:rsidRDefault="00F27F69" w:rsidP="00DC4DF0">
            <w:pPr>
              <w:pStyle w:val="Style8"/>
              <w:snapToGrid w:val="0"/>
              <w:rPr>
                <w:rStyle w:val="FontStyle64"/>
                <w:iCs/>
                <w:lang w:val="ru-RU"/>
              </w:rPr>
            </w:pPr>
            <w:r w:rsidRPr="005F0B58">
              <w:rPr>
                <w:rFonts w:ascii="Times New Roman" w:hAnsi="Times New Roman" w:cs="Times New Roman"/>
                <w:b/>
                <w:iCs/>
                <w:sz w:val="20"/>
                <w:szCs w:val="20"/>
                <w:lang w:val="ru-RU"/>
              </w:rPr>
              <w:t>Оценивать</w:t>
            </w:r>
            <w:r w:rsidRPr="005F0B58">
              <w:rPr>
                <w:rFonts w:ascii="Times New Roman" w:hAnsi="Times New Roman" w:cs="Times New Roman"/>
                <w:iCs/>
                <w:sz w:val="20"/>
                <w:szCs w:val="20"/>
                <w:lang w:val="ru-RU"/>
              </w:rPr>
              <w:t xml:space="preserve"> результаты выполненного задания «Проверь себя» по учебнику и электронному приложению к учебнику.</w:t>
            </w:r>
          </w:p>
          <w:p w:rsidR="00EE4E6D" w:rsidRPr="005F0B58" w:rsidRDefault="00F27F69" w:rsidP="00DC4DF0">
            <w:pPr>
              <w:rPr>
                <w:rStyle w:val="FontStyle64"/>
                <w:iCs/>
              </w:rPr>
            </w:pPr>
            <w:r w:rsidRPr="005F0B58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Различать</w:t>
            </w:r>
            <w:r w:rsidR="00EE4E6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звуки и буквы.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F69" w:rsidRPr="00E704C3" w:rsidRDefault="00F27F69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F69" w:rsidRPr="00E704C3" w:rsidRDefault="00F27F69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</w:tr>
      <w:tr w:rsidR="00F27F69" w:rsidRPr="00E704C3" w:rsidTr="00A37F36">
        <w:trPr>
          <w:trHeight w:val="386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F69" w:rsidRPr="00E704C3" w:rsidRDefault="00F27F69" w:rsidP="00DC4DF0">
            <w:pPr>
              <w:pStyle w:val="Style8"/>
              <w:snapToGrid w:val="0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11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F69" w:rsidRPr="00E704C3" w:rsidRDefault="00F27F69" w:rsidP="00DC4DF0">
            <w:pPr>
              <w:rPr>
                <w:rStyle w:val="FontStyle64"/>
                <w:iCs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iCs/>
                <w:sz w:val="24"/>
                <w:szCs w:val="24"/>
              </w:rPr>
              <w:t>Ударные и безударные слоги.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E6D" w:rsidRDefault="00EE4E6D" w:rsidP="00DC4DF0">
            <w:pPr>
              <w:pStyle w:val="Style8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 нов</w:t>
            </w:r>
          </w:p>
          <w:p w:rsidR="00F27F69" w:rsidRPr="00E704C3" w:rsidRDefault="00EE4E6D" w:rsidP="00DC4DF0">
            <w:pPr>
              <w:pStyle w:val="Style8"/>
              <w:snapToGrid w:val="0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матер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F69" w:rsidRPr="00E704C3" w:rsidRDefault="00F27F69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27F69" w:rsidRPr="00E704C3" w:rsidRDefault="00F27F69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F69" w:rsidRPr="00E704C3" w:rsidRDefault="00F27F69" w:rsidP="00DC4DF0">
            <w:pPr>
              <w:pStyle w:val="Style8"/>
              <w:snapToGrid w:val="0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42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27F69" w:rsidRPr="00E704C3" w:rsidRDefault="00F27F69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F69" w:rsidRPr="00E704C3" w:rsidRDefault="00F27F69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F69" w:rsidRPr="00E704C3" w:rsidRDefault="00F27F69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</w:tr>
      <w:tr w:rsidR="00F27F69" w:rsidRPr="00E704C3" w:rsidTr="00BF580D">
        <w:trPr>
          <w:trHeight w:val="386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F69" w:rsidRDefault="00F27F69" w:rsidP="00DC4DF0">
            <w:pPr>
              <w:pStyle w:val="Style8"/>
              <w:snapToGrid w:val="0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12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F69" w:rsidRPr="00E704C3" w:rsidRDefault="00F27F69" w:rsidP="00DC4DF0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Диктант.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F69" w:rsidRPr="00E704C3" w:rsidRDefault="00F27F69" w:rsidP="00DC4DF0">
            <w:pPr>
              <w:pStyle w:val="Style8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F69" w:rsidRPr="00E704C3" w:rsidRDefault="00F27F69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F69" w:rsidRPr="00E704C3" w:rsidRDefault="00F27F69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F69" w:rsidRPr="00E704C3" w:rsidRDefault="00F27F69" w:rsidP="00DC4DF0">
            <w:pPr>
              <w:pStyle w:val="Style8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F69" w:rsidRPr="00E704C3" w:rsidRDefault="00F27F69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F69" w:rsidRPr="00E704C3" w:rsidRDefault="00F27F69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F69" w:rsidRPr="00E704C3" w:rsidRDefault="00F27F69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</w:tr>
      <w:tr w:rsidR="00552F6F" w:rsidRPr="00E704C3" w:rsidTr="000A72CB">
        <w:trPr>
          <w:trHeight w:val="386"/>
        </w:trPr>
        <w:tc>
          <w:tcPr>
            <w:tcW w:w="1592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F6F" w:rsidRPr="00E704C3" w:rsidRDefault="00EE4E6D" w:rsidP="00DC4DF0">
            <w:pPr>
              <w:pStyle w:val="Style8"/>
              <w:snapToGrid w:val="0"/>
              <w:jc w:val="center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/>
                <w:bCs/>
                <w:sz w:val="24"/>
                <w:szCs w:val="24"/>
                <w:lang w:val="ru-RU"/>
              </w:rPr>
              <w:t>Звуки и буквы.</w:t>
            </w:r>
          </w:p>
        </w:tc>
      </w:tr>
      <w:tr w:rsidR="00552F6F" w:rsidRPr="00E704C3" w:rsidTr="00BF580D">
        <w:trPr>
          <w:trHeight w:val="386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F6F" w:rsidRPr="00E704C3" w:rsidRDefault="00EE4E6D" w:rsidP="00DC4DF0">
            <w:pPr>
              <w:pStyle w:val="Style8"/>
              <w:snapToGrid w:val="0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13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F6F" w:rsidRPr="00E704C3" w:rsidRDefault="00552F6F" w:rsidP="00DC4DF0">
            <w:pPr>
              <w:rPr>
                <w:rStyle w:val="FontStyle64"/>
                <w:iCs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iCs/>
                <w:sz w:val="24"/>
                <w:szCs w:val="24"/>
              </w:rPr>
              <w:t>Звуки и буквы.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F6F" w:rsidRPr="00E704C3" w:rsidRDefault="00552F6F" w:rsidP="00DC4DF0">
            <w:pPr>
              <w:pStyle w:val="Style8"/>
              <w:snapToGrid w:val="0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Изучение нового материала.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2F6F" w:rsidRPr="00E704C3" w:rsidRDefault="00552F6F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Звуки речи и слово. Звуки и буквы.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2F6F" w:rsidRPr="00E704C3" w:rsidRDefault="00552F6F" w:rsidP="00DC4DF0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iCs/>
                <w:sz w:val="24"/>
                <w:szCs w:val="24"/>
                <w:u w:val="single"/>
              </w:rPr>
              <w:t>Коммуникативные</w:t>
            </w:r>
            <w:r w:rsidRPr="00E704C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: осуществлять сотрудничество в парах при выполнении учебных задач и при работе со знаковой информацией форзаца учебника. </w:t>
            </w:r>
          </w:p>
          <w:p w:rsidR="00552F6F" w:rsidRPr="00E704C3" w:rsidRDefault="00552F6F" w:rsidP="00DC4DF0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iCs/>
                <w:sz w:val="24"/>
                <w:szCs w:val="24"/>
                <w:u w:val="single"/>
              </w:rPr>
              <w:t>Регулятивные</w:t>
            </w:r>
            <w:r w:rsidRPr="00E704C3">
              <w:rPr>
                <w:rFonts w:ascii="Times New Roman" w:hAnsi="Times New Roman" w:cs="Times New Roman"/>
                <w:iCs/>
                <w:sz w:val="24"/>
                <w:szCs w:val="24"/>
              </w:rPr>
              <w:t>: оценивать результаты выполненного задания «Проверь себя» по учебнику и электронному приложению к учебнику.</w:t>
            </w:r>
          </w:p>
          <w:p w:rsidR="00552F6F" w:rsidRPr="00E704C3" w:rsidRDefault="00552F6F" w:rsidP="00DC4DF0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iCs/>
                <w:sz w:val="24"/>
                <w:szCs w:val="24"/>
                <w:u w:val="single"/>
              </w:rPr>
              <w:t>Познавательные</w:t>
            </w:r>
            <w:r w:rsidRPr="00E704C3">
              <w:rPr>
                <w:rFonts w:ascii="Times New Roman" w:hAnsi="Times New Roman" w:cs="Times New Roman"/>
                <w:iCs/>
                <w:sz w:val="24"/>
                <w:szCs w:val="24"/>
              </w:rPr>
              <w:t>: - работать с памяткой «Алфавит» и форзацем учебника «Чудо-городок звуков» и «Чудо-городок букв», а также с памяткой в учебнике «Гласные звуки и буквы»;</w:t>
            </w:r>
          </w:p>
          <w:p w:rsidR="00552F6F" w:rsidRPr="00E704C3" w:rsidRDefault="00552F6F" w:rsidP="00DC4DF0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iCs/>
                <w:sz w:val="24"/>
                <w:szCs w:val="24"/>
              </w:rPr>
              <w:t>- находить незнакомые слова и определять их значение по толковому словарю;</w:t>
            </w:r>
          </w:p>
          <w:p w:rsidR="00552F6F" w:rsidRPr="00E704C3" w:rsidRDefault="00552F6F" w:rsidP="00DC4DF0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iCs/>
                <w:sz w:val="24"/>
                <w:szCs w:val="24"/>
              </w:rPr>
              <w:t>- использовать приём планирования учебных действий при определении</w:t>
            </w:r>
            <w:r w:rsidRPr="00E704C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 </w:t>
            </w:r>
            <w:r w:rsidRPr="00E704C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с опорой на заданный алгоритм безударного и ударного гласного звука в слове; подборе проверочного слова; </w:t>
            </w:r>
          </w:p>
          <w:p w:rsidR="00552F6F" w:rsidRPr="00E704C3" w:rsidRDefault="00552F6F" w:rsidP="00DC4DF0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- </w:t>
            </w:r>
            <w:r w:rsidRPr="00E704C3">
              <w:rPr>
                <w:rFonts w:ascii="Times New Roman" w:hAnsi="Times New Roman" w:cs="Times New Roman"/>
                <w:iCs/>
                <w:sz w:val="24"/>
                <w:szCs w:val="24"/>
              </w:rPr>
              <w:t>работать с орфографическим словарём учебника, находить в нём информацию о правописании слова;</w:t>
            </w:r>
          </w:p>
          <w:p w:rsidR="00552F6F" w:rsidRPr="00E704C3" w:rsidRDefault="00552F6F" w:rsidP="00DC4DF0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iCs/>
                <w:sz w:val="24"/>
                <w:szCs w:val="24"/>
              </w:rPr>
              <w:t>- использовать приёмы осмысленного чтения при работе с текстами;</w:t>
            </w:r>
          </w:p>
          <w:p w:rsidR="00552F6F" w:rsidRPr="00E704C3" w:rsidRDefault="00552F6F" w:rsidP="00DC4DF0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- </w:t>
            </w:r>
            <w:r w:rsidRPr="00E704C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работать с графической информацией, анализировать таблицу с целью поиска новых сведений о  языке</w:t>
            </w:r>
            <w:r w:rsidRPr="00E704C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. </w:t>
            </w:r>
          </w:p>
          <w:p w:rsidR="00552F6F" w:rsidRPr="00E704C3" w:rsidRDefault="00552F6F" w:rsidP="00DC4D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04C3">
              <w:rPr>
                <w:rStyle w:val="FontStyle64"/>
                <w:b/>
                <w:bCs/>
                <w:sz w:val="24"/>
                <w:szCs w:val="24"/>
              </w:rPr>
              <w:t>-</w:t>
            </w: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 xml:space="preserve"> Проявлять</w:t>
            </w:r>
            <w:r w:rsidRPr="00E704C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чувство личной ответственности за своё поведение на основе содержания текстов учебника; проявлять познавательный интерес к новому знанию.</w:t>
            </w:r>
          </w:p>
          <w:p w:rsidR="00552F6F" w:rsidRPr="00E704C3" w:rsidRDefault="00552F6F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F6F" w:rsidRPr="00E704C3" w:rsidRDefault="00552F6F" w:rsidP="00DC4DF0">
            <w:pPr>
              <w:pStyle w:val="Style8"/>
              <w:snapToGrid w:val="0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F6F" w:rsidRPr="005F0B58" w:rsidRDefault="00552F6F" w:rsidP="00DC4DF0">
            <w:pPr>
              <w:rPr>
                <w:rFonts w:ascii="Times New Roman" w:hAnsi="Times New Roman" w:cs="Times New Roman"/>
                <w:iCs/>
              </w:rPr>
            </w:pPr>
            <w:r w:rsidRPr="005F0B58">
              <w:rPr>
                <w:rFonts w:ascii="Times New Roman" w:hAnsi="Times New Roman" w:cs="Times New Roman"/>
                <w:b/>
                <w:iCs/>
              </w:rPr>
              <w:t xml:space="preserve">Высказываться </w:t>
            </w:r>
            <w:r w:rsidRPr="005F0B58">
              <w:rPr>
                <w:rFonts w:ascii="Times New Roman" w:hAnsi="Times New Roman" w:cs="Times New Roman"/>
                <w:iCs/>
              </w:rPr>
              <w:t>о значимости изучения алфавита.</w:t>
            </w:r>
          </w:p>
          <w:p w:rsidR="00552F6F" w:rsidRPr="005F0B58" w:rsidRDefault="00552F6F" w:rsidP="00DC4DF0">
            <w:pPr>
              <w:rPr>
                <w:rFonts w:ascii="Times New Roman" w:hAnsi="Times New Roman" w:cs="Times New Roman"/>
                <w:iCs/>
              </w:rPr>
            </w:pPr>
            <w:r w:rsidRPr="005F0B58">
              <w:rPr>
                <w:rFonts w:ascii="Times New Roman" w:hAnsi="Times New Roman" w:cs="Times New Roman"/>
                <w:iCs/>
              </w:rPr>
              <w:t xml:space="preserve">Правильно </w:t>
            </w:r>
            <w:r w:rsidRPr="005F0B58">
              <w:rPr>
                <w:rFonts w:ascii="Times New Roman" w:hAnsi="Times New Roman" w:cs="Times New Roman"/>
                <w:b/>
                <w:iCs/>
              </w:rPr>
              <w:t>называть</w:t>
            </w:r>
            <w:r w:rsidRPr="005F0B58">
              <w:rPr>
                <w:rFonts w:ascii="Times New Roman" w:hAnsi="Times New Roman" w:cs="Times New Roman"/>
                <w:iCs/>
              </w:rPr>
              <w:t xml:space="preserve"> буквы в алфавитном порядке. </w:t>
            </w:r>
            <w:r w:rsidRPr="005F0B58">
              <w:rPr>
                <w:rFonts w:ascii="Times New Roman" w:hAnsi="Times New Roman" w:cs="Times New Roman"/>
                <w:b/>
                <w:iCs/>
              </w:rPr>
              <w:t>Работать</w:t>
            </w:r>
            <w:r w:rsidRPr="005F0B58">
              <w:rPr>
                <w:rFonts w:ascii="Times New Roman" w:hAnsi="Times New Roman" w:cs="Times New Roman"/>
                <w:iCs/>
              </w:rPr>
              <w:t xml:space="preserve"> с памяткой «Алфавит» в учебнике, со страничкой для любознательных.</w:t>
            </w:r>
          </w:p>
          <w:p w:rsidR="00552F6F" w:rsidRPr="00EE4E6D" w:rsidRDefault="00552F6F" w:rsidP="00DC4DF0">
            <w:pPr>
              <w:rPr>
                <w:rStyle w:val="FontStyle64"/>
                <w:iCs/>
                <w:sz w:val="22"/>
                <w:szCs w:val="22"/>
              </w:rPr>
            </w:pPr>
            <w:r w:rsidRPr="005F0B58">
              <w:rPr>
                <w:rFonts w:ascii="Times New Roman" w:hAnsi="Times New Roman" w:cs="Times New Roman"/>
                <w:b/>
                <w:iCs/>
              </w:rPr>
              <w:t>Классифицировать</w:t>
            </w:r>
            <w:r w:rsidRPr="005F0B58">
              <w:rPr>
                <w:rFonts w:ascii="Times New Roman" w:hAnsi="Times New Roman" w:cs="Times New Roman"/>
                <w:iCs/>
              </w:rPr>
              <w:t xml:space="preserve"> буквы по сходству в их названии, по характеристик</w:t>
            </w:r>
            <w:r w:rsidR="00DA6039">
              <w:rPr>
                <w:rFonts w:ascii="Times New Roman" w:hAnsi="Times New Roman" w:cs="Times New Roman"/>
                <w:iCs/>
              </w:rPr>
              <w:t xml:space="preserve">е звука, который они называют. 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F6F" w:rsidRPr="00E704C3" w:rsidRDefault="00552F6F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F6F" w:rsidRPr="00E704C3" w:rsidRDefault="00552F6F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</w:tr>
      <w:tr w:rsidR="00552F6F" w:rsidRPr="00E704C3" w:rsidTr="00BF580D">
        <w:trPr>
          <w:trHeight w:val="386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F6F" w:rsidRPr="00E704C3" w:rsidRDefault="00F05E91" w:rsidP="00DC4DF0">
            <w:pPr>
              <w:pStyle w:val="Style8"/>
              <w:snapToGrid w:val="0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14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F6F" w:rsidRPr="00E704C3" w:rsidRDefault="00552F6F" w:rsidP="00DC4DF0">
            <w:pPr>
              <w:rPr>
                <w:rStyle w:val="FontStyle64"/>
                <w:iCs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iCs/>
                <w:sz w:val="24"/>
                <w:szCs w:val="24"/>
              </w:rPr>
              <w:t>Русский алфавит, или Азбука.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F6F" w:rsidRPr="00E704C3" w:rsidRDefault="00552F6F" w:rsidP="00DC4DF0">
            <w:pPr>
              <w:pStyle w:val="Style8"/>
              <w:snapToGrid w:val="0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Обобщение изученного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F6F" w:rsidRPr="00E704C3" w:rsidRDefault="00552F6F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2F6F" w:rsidRPr="00E704C3" w:rsidRDefault="00552F6F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F6F" w:rsidRPr="00E704C3" w:rsidRDefault="00552F6F" w:rsidP="00DC4D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428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52F6F" w:rsidRPr="00E704C3" w:rsidRDefault="00552F6F" w:rsidP="00DC4DF0">
            <w:pPr>
              <w:rPr>
                <w:rStyle w:val="FontStyle64"/>
                <w:iCs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F6F" w:rsidRPr="00E704C3" w:rsidRDefault="00552F6F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F6F" w:rsidRPr="00E704C3" w:rsidRDefault="00552F6F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</w:tr>
      <w:tr w:rsidR="00552F6F" w:rsidRPr="00E704C3" w:rsidTr="0068343B">
        <w:trPr>
          <w:trHeight w:val="386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F6F" w:rsidRPr="00E704C3" w:rsidRDefault="00F05E91" w:rsidP="00DC4DF0">
            <w:pPr>
              <w:pStyle w:val="Style8"/>
              <w:snapToGrid w:val="0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15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F6F" w:rsidRPr="00E704C3" w:rsidRDefault="00552F6F" w:rsidP="00DC4DF0">
            <w:pPr>
              <w:rPr>
                <w:rStyle w:val="FontStyle64"/>
                <w:iCs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iCs/>
                <w:sz w:val="24"/>
                <w:szCs w:val="24"/>
              </w:rPr>
              <w:t>Гласные звуки и буквы.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F6F" w:rsidRPr="00E704C3" w:rsidRDefault="00552F6F" w:rsidP="00DC4DF0">
            <w:pPr>
              <w:pStyle w:val="Style8"/>
              <w:snapToGrid w:val="0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Комб.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F6F" w:rsidRPr="00E704C3" w:rsidRDefault="00552F6F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  <w:r w:rsidRPr="004A5B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Гласные и согласные звуки. Словарь: морковь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2F6F" w:rsidRPr="00E704C3" w:rsidRDefault="00552F6F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F6F" w:rsidRPr="00E704C3" w:rsidRDefault="00552F6F" w:rsidP="00DC4D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42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2F6F" w:rsidRPr="00E704C3" w:rsidRDefault="00552F6F" w:rsidP="00DC4DF0">
            <w:pPr>
              <w:rPr>
                <w:rStyle w:val="FontStyle64"/>
                <w:b/>
                <w:bCs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F6F" w:rsidRPr="00E704C3" w:rsidRDefault="00552F6F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F6F" w:rsidRPr="00E704C3" w:rsidRDefault="00552F6F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</w:tr>
      <w:tr w:rsidR="00552F6F" w:rsidRPr="00E704C3" w:rsidTr="00BF580D">
        <w:trPr>
          <w:trHeight w:val="386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F6F" w:rsidRPr="00E704C3" w:rsidRDefault="00F05E91" w:rsidP="00DC4DF0">
            <w:pPr>
              <w:pStyle w:val="Style8"/>
              <w:snapToGrid w:val="0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16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F6F" w:rsidRPr="00E704C3" w:rsidRDefault="00552F6F" w:rsidP="00DC4DF0">
            <w:pPr>
              <w:rPr>
                <w:rStyle w:val="FontStyle64"/>
                <w:iCs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iCs/>
                <w:sz w:val="24"/>
                <w:szCs w:val="24"/>
              </w:rPr>
              <w:t>Гласные звуки. Буквы е, ё, ю, я и их функции в словах.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F6F" w:rsidRPr="00E704C3" w:rsidRDefault="00552F6F" w:rsidP="00DC4DF0">
            <w:pPr>
              <w:pStyle w:val="Style8"/>
              <w:snapToGrid w:val="0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Комб.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2F6F" w:rsidRPr="00E704C3" w:rsidRDefault="00552F6F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Обозначение мягкости согласных гласными  буквами е, ё, ю, я.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2F6F" w:rsidRPr="00E704C3" w:rsidRDefault="00552F6F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F6F" w:rsidRPr="00E704C3" w:rsidRDefault="00552F6F" w:rsidP="00DC4DF0">
            <w:pPr>
              <w:pStyle w:val="Style8"/>
              <w:snapToGrid w:val="0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С.р.</w:t>
            </w:r>
          </w:p>
        </w:tc>
        <w:tc>
          <w:tcPr>
            <w:tcW w:w="42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2F6F" w:rsidRPr="00E704C3" w:rsidRDefault="00552F6F" w:rsidP="00DC4DF0">
            <w:pPr>
              <w:rPr>
                <w:rStyle w:val="FontStyle64"/>
                <w:b/>
                <w:bCs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F6F" w:rsidRPr="00E704C3" w:rsidRDefault="00552F6F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F6F" w:rsidRPr="00E704C3" w:rsidRDefault="00552F6F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</w:tr>
      <w:tr w:rsidR="00552F6F" w:rsidRPr="00E704C3" w:rsidTr="00BF580D">
        <w:trPr>
          <w:trHeight w:val="386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F6F" w:rsidRPr="00E704C3" w:rsidRDefault="00F05E91" w:rsidP="00DC4DF0">
            <w:pPr>
              <w:pStyle w:val="Style8"/>
              <w:snapToGrid w:val="0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17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F6F" w:rsidRPr="00E704C3" w:rsidRDefault="00552F6F" w:rsidP="00DC4DF0">
            <w:pPr>
              <w:rPr>
                <w:rStyle w:val="FontStyle64"/>
                <w:iCs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iCs/>
                <w:sz w:val="24"/>
                <w:szCs w:val="24"/>
              </w:rPr>
              <w:t>Обозначение ударного гласного буквой на письме.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F6F" w:rsidRPr="00E704C3" w:rsidRDefault="00552F6F" w:rsidP="00DC4DF0">
            <w:pPr>
              <w:pStyle w:val="Style8"/>
              <w:snapToGrid w:val="0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Комб.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2F6F" w:rsidRPr="00E704C3" w:rsidRDefault="00552F6F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Определение количества гласных звуков в слове, деление слов на слоги. </w:t>
            </w: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Выделение ударного слога.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2F6F" w:rsidRPr="00E704C3" w:rsidRDefault="00552F6F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F6F" w:rsidRPr="00E704C3" w:rsidRDefault="00552F6F" w:rsidP="00DC4D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42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2F6F" w:rsidRPr="00E704C3" w:rsidRDefault="00552F6F" w:rsidP="00DC4DF0">
            <w:pPr>
              <w:rPr>
                <w:rStyle w:val="FontStyle64"/>
                <w:iCs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F6F" w:rsidRPr="00E704C3" w:rsidRDefault="00552F6F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F6F" w:rsidRPr="00E704C3" w:rsidRDefault="00552F6F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</w:tr>
      <w:tr w:rsidR="00552F6F" w:rsidRPr="00E704C3" w:rsidTr="00BF580D">
        <w:trPr>
          <w:trHeight w:val="386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F6F" w:rsidRPr="00E704C3" w:rsidRDefault="00F05E91" w:rsidP="00DC4DF0">
            <w:pPr>
              <w:pStyle w:val="Style8"/>
              <w:snapToGrid w:val="0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 xml:space="preserve"> 18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F6F" w:rsidRPr="00E704C3" w:rsidRDefault="00552F6F" w:rsidP="00DC4DF0">
            <w:pPr>
              <w:pStyle w:val="Style8"/>
              <w:snapToGrid w:val="0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Особенности проверяемых и проверочных слов.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F6F" w:rsidRPr="00E704C3" w:rsidRDefault="00552F6F" w:rsidP="00DC4DF0">
            <w:pPr>
              <w:pStyle w:val="Style8"/>
              <w:snapToGrid w:val="0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Комб.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2F6F" w:rsidRPr="00E704C3" w:rsidRDefault="00552F6F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2F6F" w:rsidRPr="00E704C3" w:rsidRDefault="00552F6F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F6F" w:rsidRPr="00E704C3" w:rsidRDefault="00552F6F" w:rsidP="00DC4D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42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2F6F" w:rsidRPr="00E704C3" w:rsidRDefault="00552F6F" w:rsidP="00DC4DF0">
            <w:pPr>
              <w:rPr>
                <w:rStyle w:val="FontStyle64"/>
                <w:b/>
                <w:bCs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F6F" w:rsidRPr="00E704C3" w:rsidRDefault="00552F6F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F6F" w:rsidRPr="00E704C3" w:rsidRDefault="00552F6F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</w:tr>
      <w:tr w:rsidR="00F05E91" w:rsidRPr="00E704C3" w:rsidTr="00BF580D">
        <w:trPr>
          <w:trHeight w:val="386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E91" w:rsidRDefault="00F05E91" w:rsidP="00DC4DF0">
            <w:pPr>
              <w:pStyle w:val="Style8"/>
              <w:snapToGrid w:val="0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19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E91" w:rsidRPr="00E704C3" w:rsidRDefault="00F05E91" w:rsidP="00DC4DF0">
            <w:pPr>
              <w:pStyle w:val="Style8"/>
              <w:snapToGrid w:val="0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Особенности проверяемых и проверочных слов.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E91" w:rsidRPr="00E704C3" w:rsidRDefault="00F05E91" w:rsidP="00DC4DF0">
            <w:pPr>
              <w:pStyle w:val="Style8"/>
              <w:snapToGri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Комб.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5E91" w:rsidRPr="00E704C3" w:rsidRDefault="00F05E91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5E91" w:rsidRPr="00E704C3" w:rsidRDefault="00F05E91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E91" w:rsidRPr="00E704C3" w:rsidRDefault="00F05E91" w:rsidP="00DC4D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42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5E91" w:rsidRPr="00E704C3" w:rsidRDefault="00F05E91" w:rsidP="00DC4DF0">
            <w:pPr>
              <w:rPr>
                <w:rStyle w:val="FontStyle64"/>
                <w:b/>
                <w:bCs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E91" w:rsidRPr="00E704C3" w:rsidRDefault="00F05E91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E91" w:rsidRPr="00E704C3" w:rsidRDefault="00F05E91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</w:tr>
      <w:tr w:rsidR="00F05E91" w:rsidRPr="00E704C3" w:rsidTr="00BF580D">
        <w:trPr>
          <w:trHeight w:val="386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E91" w:rsidRPr="00E704C3" w:rsidRDefault="00F05E91" w:rsidP="00DC4DF0">
            <w:pPr>
              <w:pStyle w:val="Style8"/>
              <w:snapToGrid w:val="0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20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E91" w:rsidRPr="00E704C3" w:rsidRDefault="00F05E91" w:rsidP="00DC4DF0">
            <w:pPr>
              <w:pStyle w:val="Style8"/>
              <w:snapToGrid w:val="0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Правописание гласных в ударных и безударных слогах.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E91" w:rsidRPr="00E704C3" w:rsidRDefault="00F05E91" w:rsidP="00DC4DF0">
            <w:pPr>
              <w:pStyle w:val="Style8"/>
              <w:snapToGrid w:val="0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Комб.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5E91" w:rsidRPr="00E704C3" w:rsidRDefault="00F05E91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5E91" w:rsidRPr="00E704C3" w:rsidRDefault="00F05E91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E91" w:rsidRPr="00E704C3" w:rsidRDefault="00F05E91" w:rsidP="00DC4D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42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5E91" w:rsidRPr="00E704C3" w:rsidRDefault="00F05E91" w:rsidP="00DC4DF0">
            <w:pPr>
              <w:rPr>
                <w:rStyle w:val="FontStyle64"/>
                <w:b/>
                <w:bCs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E91" w:rsidRPr="00E704C3" w:rsidRDefault="00F05E91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E91" w:rsidRPr="00E704C3" w:rsidRDefault="00F05E91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</w:tr>
      <w:tr w:rsidR="00F05E91" w:rsidRPr="00E704C3" w:rsidTr="00795CBB">
        <w:trPr>
          <w:trHeight w:val="386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E91" w:rsidRPr="00E704C3" w:rsidRDefault="00F05E91" w:rsidP="00DC4DF0">
            <w:pPr>
              <w:pStyle w:val="Style8"/>
              <w:snapToGrid w:val="0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 xml:space="preserve"> 21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E91" w:rsidRPr="00E704C3" w:rsidRDefault="00F05E91" w:rsidP="00DC4DF0">
            <w:pPr>
              <w:rPr>
                <w:rStyle w:val="FontStyle64"/>
                <w:iCs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iCs/>
                <w:sz w:val="24"/>
                <w:szCs w:val="24"/>
              </w:rPr>
              <w:t>Согласные звуки и буквы.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E91" w:rsidRPr="00E704C3" w:rsidRDefault="00F05E91" w:rsidP="00DC4DF0">
            <w:pPr>
              <w:pStyle w:val="Style8"/>
              <w:snapToGrid w:val="0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Комб.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5E91" w:rsidRPr="00E704C3" w:rsidRDefault="00F05E91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5E91" w:rsidRPr="00E704C3" w:rsidRDefault="00F05E91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E91" w:rsidRPr="00E704C3" w:rsidRDefault="00F05E91" w:rsidP="00DC4D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42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5E91" w:rsidRPr="00E704C3" w:rsidRDefault="00F05E91" w:rsidP="00DC4DF0">
            <w:pPr>
              <w:rPr>
                <w:rStyle w:val="FontStyle64"/>
                <w:b/>
                <w:bCs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E91" w:rsidRPr="00E704C3" w:rsidRDefault="00F05E91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E91" w:rsidRPr="00E704C3" w:rsidRDefault="00F05E91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</w:tr>
      <w:tr w:rsidR="00F05E91" w:rsidRPr="00E704C3" w:rsidTr="00795CBB">
        <w:trPr>
          <w:trHeight w:val="386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E91" w:rsidRPr="00E704C3" w:rsidRDefault="00F05E91" w:rsidP="00DC4DF0">
            <w:pPr>
              <w:pStyle w:val="Style8"/>
              <w:snapToGrid w:val="0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22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E91" w:rsidRPr="00E704C3" w:rsidRDefault="00F05E91" w:rsidP="00DC4DF0">
            <w:pPr>
              <w:rPr>
                <w:rStyle w:val="FontStyle64"/>
                <w:iCs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iCs/>
                <w:sz w:val="24"/>
                <w:szCs w:val="24"/>
              </w:rPr>
              <w:t>Слова с удвоенными согласными.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E91" w:rsidRPr="00E704C3" w:rsidRDefault="00F05E91" w:rsidP="00DC4DF0">
            <w:pPr>
              <w:pStyle w:val="Style8"/>
              <w:snapToGrid w:val="0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Комб.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E91" w:rsidRPr="00E704C3" w:rsidRDefault="00F05E91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5E91" w:rsidRPr="00E704C3" w:rsidRDefault="00F05E91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E91" w:rsidRPr="00E704C3" w:rsidRDefault="00F05E91" w:rsidP="00DC4D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42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5E91" w:rsidRPr="00E704C3" w:rsidRDefault="00F05E91" w:rsidP="00DC4DF0">
            <w:pP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E91" w:rsidRPr="00E704C3" w:rsidRDefault="00F05E91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E91" w:rsidRPr="00E704C3" w:rsidRDefault="00F05E91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</w:tr>
      <w:tr w:rsidR="00F05E91" w:rsidRPr="00E704C3" w:rsidTr="00795CBB">
        <w:trPr>
          <w:trHeight w:val="386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E91" w:rsidRDefault="00F05E91" w:rsidP="00DC4DF0">
            <w:pPr>
              <w:pStyle w:val="Style8"/>
              <w:snapToGrid w:val="0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23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DF0" w:rsidRPr="00E704C3" w:rsidRDefault="00F05E91" w:rsidP="00DC4DF0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Проверочный диктант.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E91" w:rsidRPr="00E704C3" w:rsidRDefault="00F05E91" w:rsidP="00DC4DF0">
            <w:pPr>
              <w:pStyle w:val="Style8"/>
              <w:snapToGri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Пров.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E91" w:rsidRPr="00E704C3" w:rsidRDefault="00F05E91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5E91" w:rsidRPr="00E704C3" w:rsidRDefault="00F05E91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E91" w:rsidRPr="00E704C3" w:rsidRDefault="00F05E91" w:rsidP="00DC4D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5E91" w:rsidRPr="00E704C3" w:rsidRDefault="00F05E91" w:rsidP="00DC4DF0">
            <w:pP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E91" w:rsidRPr="00E704C3" w:rsidRDefault="00F05E91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E91" w:rsidRPr="00E704C3" w:rsidRDefault="00F05E91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</w:tr>
      <w:tr w:rsidR="00F05E91" w:rsidRPr="00E704C3" w:rsidTr="00BF580D">
        <w:trPr>
          <w:trHeight w:val="386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E91" w:rsidRPr="00E704C3" w:rsidRDefault="00F05E91" w:rsidP="00DC4DF0">
            <w:pPr>
              <w:pStyle w:val="Style8"/>
              <w:snapToGrid w:val="0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2</w:t>
            </w:r>
            <w:r w:rsidRPr="00E704C3">
              <w:rPr>
                <w:rStyle w:val="FontStyle64"/>
                <w:bCs/>
                <w:sz w:val="24"/>
                <w:szCs w:val="24"/>
                <w:lang w:val="ru-RU"/>
              </w:rPr>
              <w:t>4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DF0" w:rsidRPr="00DA6039" w:rsidRDefault="00F05E91" w:rsidP="00DC4DF0">
            <w:pPr>
              <w:pStyle w:val="Style8"/>
              <w:snapToGrid w:val="0"/>
              <w:rPr>
                <w:rStyle w:val="FontStyle64"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Слова с буквами И и Й.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E91" w:rsidRPr="00E704C3" w:rsidRDefault="00F05E91" w:rsidP="00DC4DF0">
            <w:pPr>
              <w:pStyle w:val="Style8"/>
              <w:snapToGrid w:val="0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Комб.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E91" w:rsidRPr="00E704C3" w:rsidRDefault="00F05E91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Звук [й] и буква й.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5E91" w:rsidRPr="00E704C3" w:rsidRDefault="00F05E91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E91" w:rsidRPr="00E704C3" w:rsidRDefault="00F05E91" w:rsidP="00DC4D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42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5E91" w:rsidRPr="00E704C3" w:rsidRDefault="00F05E91" w:rsidP="00DC4DF0">
            <w:pPr>
              <w:rPr>
                <w:rStyle w:val="FontStyle64"/>
                <w:iCs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E91" w:rsidRPr="00E704C3" w:rsidRDefault="00F05E91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E91" w:rsidRPr="00E704C3" w:rsidRDefault="00F05E91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</w:tr>
      <w:tr w:rsidR="00F05E91" w:rsidRPr="00E704C3" w:rsidTr="0068343B">
        <w:trPr>
          <w:trHeight w:val="386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E91" w:rsidRPr="00E704C3" w:rsidRDefault="004D2763" w:rsidP="00DC4DF0">
            <w:pPr>
              <w:pStyle w:val="Style8"/>
              <w:snapToGrid w:val="0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2</w:t>
            </w:r>
            <w:r w:rsidR="00F05E91" w:rsidRPr="00E704C3">
              <w:rPr>
                <w:rStyle w:val="FontStyle64"/>
                <w:bCs/>
                <w:sz w:val="24"/>
                <w:szCs w:val="24"/>
                <w:lang w:val="ru-RU"/>
              </w:rPr>
              <w:t>5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E91" w:rsidRPr="00E704C3" w:rsidRDefault="00F05E91" w:rsidP="00DC4DF0">
            <w:pPr>
              <w:pStyle w:val="Style8"/>
              <w:snapToGrid w:val="0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Твёрдые и мягкие согласные звуки.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E91" w:rsidRPr="00E704C3" w:rsidRDefault="00F05E91" w:rsidP="00DC4DF0">
            <w:pPr>
              <w:pStyle w:val="Style8"/>
              <w:snapToGrid w:val="0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A37F3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Изуче</w:t>
            </w: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ние нового материала.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E91" w:rsidRPr="00E704C3" w:rsidRDefault="00F05E91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Различение согласных твёрдых и мягких. Обозначение мягкости согласных на письме Ь.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5E91" w:rsidRPr="00E704C3" w:rsidRDefault="00F05E91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E91" w:rsidRPr="00E704C3" w:rsidRDefault="00F05E91" w:rsidP="00DC4D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42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E91" w:rsidRPr="00E704C3" w:rsidRDefault="00F05E91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E91" w:rsidRPr="00E704C3" w:rsidRDefault="00F05E91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E91" w:rsidRPr="00E704C3" w:rsidRDefault="00F05E91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</w:tr>
      <w:tr w:rsidR="00F05E91" w:rsidRPr="00E704C3" w:rsidTr="00795CBB">
        <w:trPr>
          <w:trHeight w:val="386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E91" w:rsidRPr="00E704C3" w:rsidRDefault="004D2763" w:rsidP="00DC4DF0">
            <w:pPr>
              <w:pStyle w:val="Style8"/>
              <w:snapToGrid w:val="0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2</w:t>
            </w:r>
            <w:r w:rsidR="00F05E91" w:rsidRPr="00E704C3">
              <w:rPr>
                <w:rStyle w:val="FontStyle64"/>
                <w:bCs/>
                <w:sz w:val="24"/>
                <w:szCs w:val="24"/>
                <w:lang w:val="ru-RU"/>
              </w:rPr>
              <w:t>6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E91" w:rsidRPr="00E704C3" w:rsidRDefault="00F05E91" w:rsidP="00DC4DF0">
            <w:pPr>
              <w:pStyle w:val="Style8"/>
              <w:snapToGrid w:val="0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Парные и непарные по твердости-мягкости согласные звуки.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E91" w:rsidRPr="00E704C3" w:rsidRDefault="00F05E91" w:rsidP="00DC4DF0">
            <w:pPr>
              <w:pStyle w:val="Style8"/>
              <w:snapToGrid w:val="0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Комб.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5E91" w:rsidRPr="00E704C3" w:rsidRDefault="00F05E91" w:rsidP="00DC4DF0">
            <w:pPr>
              <w:pStyle w:val="Style8"/>
              <w:snapToGri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Различение парных и непарных согласных звуков.</w:t>
            </w:r>
          </w:p>
          <w:p w:rsidR="00F05E91" w:rsidRPr="00E704C3" w:rsidRDefault="00F05E91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Обозначение мягкости согласных на письме Ь.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5E91" w:rsidRPr="00E704C3" w:rsidRDefault="00F05E91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E91" w:rsidRPr="00E704C3" w:rsidRDefault="00F05E91" w:rsidP="00DC4D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42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5E91" w:rsidRPr="005F0B58" w:rsidRDefault="00F05E91" w:rsidP="00DC4DF0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F0B58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Соотносить</w:t>
            </w:r>
            <w:r w:rsidRPr="005F0B58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количество звуков и букв в таких словах, как </w:t>
            </w:r>
            <w:r w:rsidRPr="005F0B5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конь, день, деньки</w:t>
            </w:r>
            <w:r w:rsidRPr="005F0B58">
              <w:rPr>
                <w:rFonts w:ascii="Times New Roman" w:hAnsi="Times New Roman" w:cs="Times New Roman"/>
                <w:iCs/>
                <w:sz w:val="20"/>
                <w:szCs w:val="20"/>
              </w:rPr>
              <w:t>.</w:t>
            </w:r>
          </w:p>
          <w:p w:rsidR="00F05E91" w:rsidRPr="005F0B58" w:rsidRDefault="00F05E91" w:rsidP="00DC4DF0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F0B58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Объяснять</w:t>
            </w:r>
            <w:r w:rsidRPr="005F0B58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причины расхождения звуков и букв в этих словах.</w:t>
            </w:r>
          </w:p>
          <w:p w:rsidR="00F05E91" w:rsidRPr="005F0B58" w:rsidRDefault="00F05E91" w:rsidP="00DC4DF0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F0B58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Подбирать</w:t>
            </w:r>
            <w:r w:rsidRPr="005F0B58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примеры слов с мягким знаком (</w:t>
            </w:r>
            <w:r w:rsidRPr="005F0B5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ь</w:t>
            </w:r>
            <w:r w:rsidRPr="005F0B58">
              <w:rPr>
                <w:rFonts w:ascii="Times New Roman" w:hAnsi="Times New Roman" w:cs="Times New Roman"/>
                <w:iCs/>
                <w:sz w:val="20"/>
                <w:szCs w:val="20"/>
              </w:rPr>
              <w:t>).</w:t>
            </w:r>
          </w:p>
          <w:p w:rsidR="00F05E91" w:rsidRPr="005F0B58" w:rsidRDefault="00F05E91" w:rsidP="00DC4DF0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F0B58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Определять</w:t>
            </w:r>
            <w:r w:rsidRPr="005F0B58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путём наблюдения способы переноса слов с мягким знаком (</w:t>
            </w:r>
            <w:r w:rsidRPr="005F0B5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ь</w:t>
            </w:r>
            <w:r w:rsidRPr="005F0B58">
              <w:rPr>
                <w:rFonts w:ascii="Times New Roman" w:hAnsi="Times New Roman" w:cs="Times New Roman"/>
                <w:iCs/>
                <w:sz w:val="20"/>
                <w:szCs w:val="20"/>
              </w:rPr>
              <w:t>) в середине слова.</w:t>
            </w:r>
          </w:p>
          <w:p w:rsidR="00F05E91" w:rsidRPr="005F0B58" w:rsidRDefault="00F05E91" w:rsidP="00DC4DF0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F0B58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Накапливать</w:t>
            </w:r>
            <w:r w:rsidRPr="005F0B58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опыт в переносе слов с мягким знаком (</w:t>
            </w:r>
            <w:r w:rsidRPr="005F0B5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паль-цы, паль-то</w:t>
            </w:r>
            <w:r w:rsidRPr="005F0B58">
              <w:rPr>
                <w:rFonts w:ascii="Times New Roman" w:hAnsi="Times New Roman" w:cs="Times New Roman"/>
                <w:iCs/>
                <w:sz w:val="20"/>
                <w:szCs w:val="20"/>
              </w:rPr>
              <w:t>).</w:t>
            </w:r>
          </w:p>
          <w:p w:rsidR="00F05E91" w:rsidRPr="005F0B58" w:rsidRDefault="00F05E91" w:rsidP="00DC4DF0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F0B58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Обозначать</w:t>
            </w:r>
            <w:r w:rsidRPr="005F0B58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мягкость согласного звука мягким знаком в конце слова и в середине слова перед согласным (</w:t>
            </w:r>
            <w:r w:rsidRPr="005F0B5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день, коньки</w:t>
            </w:r>
            <w:r w:rsidRPr="005F0B58">
              <w:rPr>
                <w:rFonts w:ascii="Times New Roman" w:hAnsi="Times New Roman" w:cs="Times New Roman"/>
                <w:iCs/>
                <w:sz w:val="20"/>
                <w:szCs w:val="20"/>
              </w:rPr>
              <w:t>).</w:t>
            </w:r>
          </w:p>
          <w:p w:rsidR="00F05E91" w:rsidRPr="005F0B58" w:rsidRDefault="00F05E91" w:rsidP="00DC4DF0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F0B58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Обсуждать</w:t>
            </w:r>
            <w:r w:rsidRPr="005F0B58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(на основе текста) состояние внешнего облика ученика.</w:t>
            </w:r>
          </w:p>
          <w:p w:rsidR="00F05E91" w:rsidRPr="005F0B58" w:rsidRDefault="00F05E91" w:rsidP="00DC4DF0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F0B58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Осознавать </w:t>
            </w:r>
            <w:r w:rsidRPr="005F0B58">
              <w:rPr>
                <w:rFonts w:ascii="Times New Roman" w:hAnsi="Times New Roman" w:cs="Times New Roman"/>
                <w:iCs/>
                <w:sz w:val="20"/>
                <w:szCs w:val="20"/>
              </w:rPr>
              <w:t>(на основе текста</w:t>
            </w:r>
            <w:r w:rsidRPr="005F0B58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)</w:t>
            </w:r>
            <w:r w:rsidRPr="005F0B58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нравственные нормы (вежливость, жадность, доброта и др.), </w:t>
            </w:r>
            <w:r w:rsidRPr="005F0B58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Восстанавливать</w:t>
            </w:r>
            <w:r w:rsidRPr="005F0B58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текст с нарушенным порядком предложений,</w:t>
            </w:r>
          </w:p>
          <w:p w:rsidR="00F05E91" w:rsidRPr="005F0B58" w:rsidRDefault="00F05E91" w:rsidP="00DC4DF0">
            <w:pPr>
              <w:rPr>
                <w:rStyle w:val="FontStyle64"/>
                <w:iCs/>
              </w:rPr>
            </w:pPr>
            <w:r w:rsidRPr="005F0B58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определять</w:t>
            </w:r>
            <w:r w:rsidRPr="005F0B58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последовательность повествования с опорой на рисунок, </w:t>
            </w:r>
            <w:r w:rsidRPr="005F0B58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составлять</w:t>
            </w:r>
            <w:r w:rsidRPr="005F0B58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текст из предложений.</w:t>
            </w:r>
          </w:p>
          <w:p w:rsidR="00F05E91" w:rsidRPr="005F0B58" w:rsidRDefault="00F05E91" w:rsidP="00DC4DF0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F0B58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Определять</w:t>
            </w:r>
            <w:r w:rsidRPr="005F0B58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на слух парный по глухости-звонкости согласный звук на конце слова. </w:t>
            </w:r>
          </w:p>
          <w:p w:rsidR="00F05E91" w:rsidRPr="005F0B58" w:rsidRDefault="00F05E91" w:rsidP="00DC4DF0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F0B58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Соотносить</w:t>
            </w:r>
            <w:r w:rsidRPr="005F0B58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произношение и написание парного звонкого согласного звука на конце слова.</w:t>
            </w:r>
          </w:p>
          <w:p w:rsidR="00F05E91" w:rsidRPr="005F0B58" w:rsidRDefault="00F05E91" w:rsidP="00DC4DF0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F0B58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Находить</w:t>
            </w:r>
            <w:r w:rsidRPr="005F0B58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в двусложных словах букву парного согласного звука, написание которой надо проверять.</w:t>
            </w:r>
          </w:p>
          <w:p w:rsidR="00F05E91" w:rsidRPr="005F0B58" w:rsidRDefault="00F05E91" w:rsidP="00DC4DF0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F0B58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Находить</w:t>
            </w:r>
            <w:r w:rsidRPr="005F0B58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в двусложных словах букву парного согласного звука, написание которой надо проверять.</w:t>
            </w:r>
          </w:p>
          <w:p w:rsidR="00F05E91" w:rsidRPr="005F0B58" w:rsidRDefault="00F05E91" w:rsidP="00DC4DF0">
            <w:pPr>
              <w:rPr>
                <w:rStyle w:val="FontStyle64"/>
                <w:iCs/>
              </w:rPr>
            </w:pPr>
            <w:r w:rsidRPr="005F0B58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Различать</w:t>
            </w:r>
            <w:r w:rsidRPr="005F0B58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проверочное и проверяемое слова.</w:t>
            </w:r>
          </w:p>
          <w:p w:rsidR="00F05E91" w:rsidRPr="005F0B58" w:rsidRDefault="00F05E91" w:rsidP="00DC4DF0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F0B58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Определять</w:t>
            </w:r>
            <w:r w:rsidRPr="005F0B58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на слух парный по глухости-звонкости согласный звук на конце слова. </w:t>
            </w:r>
          </w:p>
          <w:p w:rsidR="00F05E91" w:rsidRPr="005F0B58" w:rsidRDefault="00F05E91" w:rsidP="00DC4DF0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F0B58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Соотносить</w:t>
            </w:r>
            <w:r w:rsidRPr="005F0B58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произношение и написание парного звонкого согласного звука на конце слова.</w:t>
            </w:r>
          </w:p>
          <w:p w:rsidR="00F05E91" w:rsidRPr="005F0B58" w:rsidRDefault="00F05E91" w:rsidP="00DC4DF0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F0B58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Находить</w:t>
            </w:r>
            <w:r w:rsidRPr="005F0B58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в двусложных словах букву парного согласного звука, написание которой надо проверять.</w:t>
            </w:r>
          </w:p>
          <w:p w:rsidR="00F05E91" w:rsidRPr="005F0B58" w:rsidRDefault="00F05E91" w:rsidP="00DC4DF0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F0B58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Работать</w:t>
            </w:r>
            <w:r w:rsidRPr="005F0B58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со страничками для любознательных: знакомство с происхождением названий </w:t>
            </w:r>
            <w:r w:rsidRPr="005F0B5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шипящие звуки, </w:t>
            </w:r>
            <w:r w:rsidRPr="005F0B58">
              <w:rPr>
                <w:rFonts w:ascii="Times New Roman" w:hAnsi="Times New Roman" w:cs="Times New Roman"/>
                <w:iCs/>
                <w:sz w:val="20"/>
                <w:szCs w:val="20"/>
              </w:rPr>
              <w:t>с этимологией слова</w:t>
            </w:r>
            <w:r w:rsidRPr="005F0B5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карандаш.</w:t>
            </w:r>
          </w:p>
          <w:p w:rsidR="00F05E91" w:rsidRPr="004A5B5E" w:rsidRDefault="00F05E91" w:rsidP="00DC4DF0">
            <w:pPr>
              <w:pStyle w:val="Style8"/>
              <w:snapToGrid w:val="0"/>
              <w:rPr>
                <w:rStyle w:val="FontStyle64"/>
                <w:iCs/>
                <w:lang w:val="ru-RU"/>
              </w:rPr>
            </w:pPr>
            <w:r w:rsidRPr="005F0B58">
              <w:rPr>
                <w:rFonts w:ascii="Times New Roman" w:hAnsi="Times New Roman" w:cs="Times New Roman"/>
                <w:b/>
                <w:iCs/>
                <w:sz w:val="20"/>
                <w:szCs w:val="20"/>
                <w:lang w:val="ru-RU"/>
              </w:rPr>
              <w:t xml:space="preserve"> Создавать</w:t>
            </w:r>
            <w:r w:rsidRPr="005F0B58">
              <w:rPr>
                <w:rFonts w:ascii="Times New Roman" w:hAnsi="Times New Roman" w:cs="Times New Roman"/>
                <w:iCs/>
                <w:sz w:val="20"/>
                <w:szCs w:val="20"/>
                <w:lang w:val="ru-RU"/>
              </w:rPr>
              <w:t xml:space="preserve"> собственную иллюстративную и текстовую информацию о любимой сказке. </w:t>
            </w:r>
            <w:r w:rsidRPr="004A5B5E">
              <w:rPr>
                <w:rFonts w:ascii="Times New Roman" w:hAnsi="Times New Roman" w:cs="Times New Roman"/>
                <w:b/>
                <w:iCs/>
                <w:sz w:val="20"/>
                <w:szCs w:val="20"/>
                <w:lang w:val="ru-RU"/>
              </w:rPr>
              <w:t>Участвовать</w:t>
            </w:r>
            <w:r w:rsidRPr="004A5B5E">
              <w:rPr>
                <w:rFonts w:ascii="Times New Roman" w:hAnsi="Times New Roman" w:cs="Times New Roman"/>
                <w:iCs/>
                <w:sz w:val="20"/>
                <w:szCs w:val="20"/>
                <w:lang w:val="ru-RU"/>
              </w:rPr>
              <w:t xml:space="preserve"> в её презентации</w:t>
            </w:r>
            <w:r w:rsidRPr="005F0B58">
              <w:rPr>
                <w:rFonts w:ascii="Times New Roman" w:hAnsi="Times New Roman" w:cs="Times New Roman"/>
                <w:iCs/>
                <w:sz w:val="20"/>
                <w:szCs w:val="20"/>
                <w:lang w:val="ru-RU"/>
              </w:rPr>
              <w:t>.</w:t>
            </w:r>
          </w:p>
          <w:p w:rsidR="00F05E91" w:rsidRPr="005F0B58" w:rsidRDefault="00F05E91" w:rsidP="00DC4DF0">
            <w:pPr>
              <w:rPr>
                <w:rStyle w:val="FontStyle64"/>
                <w:iCs/>
              </w:rPr>
            </w:pPr>
            <w:r w:rsidRPr="005F0B58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Находить</w:t>
            </w:r>
            <w:r w:rsidRPr="005F0B58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в словах сочетания </w:t>
            </w:r>
            <w:r w:rsidRPr="005F0B58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чк, чн, чт</w:t>
            </w:r>
            <w:r w:rsidRPr="005F0B58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, </w:t>
            </w:r>
            <w:r w:rsidRPr="005F0B58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подбирать</w:t>
            </w:r>
            <w:r w:rsidRPr="005F0B58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примеры слов с такими сочетаниями. 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E91" w:rsidRPr="00E704C3" w:rsidRDefault="00F05E91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E91" w:rsidRPr="00E704C3" w:rsidRDefault="00F05E91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</w:tr>
      <w:tr w:rsidR="00F05E91" w:rsidRPr="00E704C3" w:rsidTr="00795CBB">
        <w:trPr>
          <w:trHeight w:val="386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E91" w:rsidRPr="00E704C3" w:rsidRDefault="004D2763" w:rsidP="00DC4DF0">
            <w:pPr>
              <w:pStyle w:val="Style8"/>
              <w:snapToGrid w:val="0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27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E91" w:rsidRPr="00E704C3" w:rsidRDefault="00F05E91" w:rsidP="00DC4DF0">
            <w:pPr>
              <w:pStyle w:val="Style8"/>
              <w:snapToGrid w:val="0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Обозначение мягкости согласных звуков мягким знаком.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E91" w:rsidRPr="00E704C3" w:rsidRDefault="00F05E91" w:rsidP="00DC4DF0">
            <w:pPr>
              <w:pStyle w:val="Style8"/>
              <w:snapToGrid w:val="0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Комб.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5E91" w:rsidRPr="00E704C3" w:rsidRDefault="00F05E91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5E91" w:rsidRPr="00E704C3" w:rsidRDefault="00F05E91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E91" w:rsidRPr="00E704C3" w:rsidRDefault="00F05E91" w:rsidP="00DC4D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42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5E91" w:rsidRPr="00E704C3" w:rsidRDefault="00F05E91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E91" w:rsidRPr="00E704C3" w:rsidRDefault="00F05E91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E91" w:rsidRPr="00E704C3" w:rsidRDefault="00F05E91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</w:tr>
      <w:tr w:rsidR="00F05E91" w:rsidRPr="00E704C3" w:rsidTr="00BF580D">
        <w:trPr>
          <w:trHeight w:val="386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E91" w:rsidRPr="00E704C3" w:rsidRDefault="004D2763" w:rsidP="00DC4DF0">
            <w:pPr>
              <w:pStyle w:val="Style8"/>
              <w:snapToGrid w:val="0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28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E91" w:rsidRPr="00E704C3" w:rsidRDefault="00F05E91" w:rsidP="00DC4DF0">
            <w:pPr>
              <w:pStyle w:val="Style8"/>
              <w:snapToGrid w:val="0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Восстановление текста с нарушенным порядком предложений.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E91" w:rsidRPr="004D2763" w:rsidRDefault="004D2763" w:rsidP="00DC4DF0">
            <w:pPr>
              <w:pStyle w:val="Style8"/>
              <w:snapToGrid w:val="0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новогматер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E91" w:rsidRPr="00E704C3" w:rsidRDefault="00F05E91" w:rsidP="00DC4DF0">
            <w:pPr>
              <w:pStyle w:val="Style8"/>
              <w:snapToGrid w:val="0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E704C3">
              <w:rPr>
                <w:rStyle w:val="FontStyle64"/>
                <w:bCs/>
                <w:sz w:val="24"/>
                <w:szCs w:val="24"/>
                <w:lang w:val="ru-RU"/>
              </w:rPr>
              <w:t>Восстановление текста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5E91" w:rsidRPr="00E704C3" w:rsidRDefault="00F05E91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E91" w:rsidRPr="00E704C3" w:rsidRDefault="00F05E91" w:rsidP="00DC4D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42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5E91" w:rsidRPr="00E704C3" w:rsidRDefault="00F05E91" w:rsidP="00DC4DF0">
            <w:pPr>
              <w:pStyle w:val="Style8"/>
              <w:snapToGrid w:val="0"/>
              <w:rPr>
                <w:rStyle w:val="FontStyle64"/>
                <w:iCs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E91" w:rsidRPr="00E704C3" w:rsidRDefault="00F05E91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E91" w:rsidRPr="00E704C3" w:rsidRDefault="00F05E91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</w:tr>
      <w:tr w:rsidR="00F05E91" w:rsidRPr="00E704C3" w:rsidTr="00BF580D">
        <w:trPr>
          <w:trHeight w:val="386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E91" w:rsidRPr="00E704C3" w:rsidRDefault="004D2763" w:rsidP="00DC4DF0">
            <w:pPr>
              <w:pStyle w:val="Style8"/>
              <w:snapToGrid w:val="0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29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E91" w:rsidRDefault="00F05E91" w:rsidP="00DC4DF0">
            <w:pPr>
              <w:pStyle w:val="Style8"/>
              <w:snapToGrid w:val="0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Звонкие и глухие согласные звуки.</w:t>
            </w:r>
          </w:p>
          <w:p w:rsidR="00DC4DF0" w:rsidRPr="00E704C3" w:rsidRDefault="00DC4DF0" w:rsidP="00DC4DF0">
            <w:pPr>
              <w:pStyle w:val="Style8"/>
              <w:snapToGrid w:val="0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E91" w:rsidRPr="00E704C3" w:rsidRDefault="00F05E91" w:rsidP="00DC4DF0">
            <w:pPr>
              <w:pStyle w:val="Style8"/>
              <w:snapToGrid w:val="0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Комб.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5E91" w:rsidRPr="00E704C3" w:rsidRDefault="00F05E91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Различение парных и непарных, звонких и глухих, твёрдых и мягких согласных звуков.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5E91" w:rsidRPr="00E704C3" w:rsidRDefault="00F05E91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E91" w:rsidRPr="00E704C3" w:rsidRDefault="00F05E91" w:rsidP="00DC4D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42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5E91" w:rsidRPr="00E704C3" w:rsidRDefault="00F05E91" w:rsidP="00DC4DF0">
            <w:pPr>
              <w:pStyle w:val="Style8"/>
              <w:snapToGrid w:val="0"/>
              <w:rPr>
                <w:rStyle w:val="FontStyle64"/>
                <w:iCs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E91" w:rsidRPr="00E704C3" w:rsidRDefault="00F05E91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E91" w:rsidRPr="00E704C3" w:rsidRDefault="00F05E91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</w:tr>
      <w:tr w:rsidR="00F05E91" w:rsidRPr="00E704C3" w:rsidTr="00BF580D">
        <w:trPr>
          <w:trHeight w:val="386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E91" w:rsidRPr="00E704C3" w:rsidRDefault="004D2763" w:rsidP="00DC4DF0">
            <w:pPr>
              <w:pStyle w:val="Style8"/>
              <w:snapToGrid w:val="0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30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E91" w:rsidRDefault="00F05E91" w:rsidP="00DC4DF0">
            <w:pPr>
              <w:pStyle w:val="Style8"/>
              <w:snapToGrid w:val="0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Парные звонкие и глухие согласные звуки.</w:t>
            </w:r>
          </w:p>
          <w:p w:rsidR="00DC4DF0" w:rsidRPr="00E704C3" w:rsidRDefault="00DC4DF0" w:rsidP="00DC4DF0">
            <w:pPr>
              <w:pStyle w:val="Style8"/>
              <w:snapToGrid w:val="0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E91" w:rsidRPr="00E704C3" w:rsidRDefault="00F05E91" w:rsidP="00DC4DF0">
            <w:pPr>
              <w:pStyle w:val="Style8"/>
              <w:snapToGrid w:val="0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Комб.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5E91" w:rsidRPr="00E704C3" w:rsidRDefault="00F05E91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5E91" w:rsidRPr="00E704C3" w:rsidRDefault="00F05E91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E91" w:rsidRPr="00E704C3" w:rsidRDefault="00F05E91" w:rsidP="00DC4D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42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5E91" w:rsidRPr="00E704C3" w:rsidRDefault="00F05E91" w:rsidP="00DC4DF0">
            <w:pPr>
              <w:pStyle w:val="Style8"/>
              <w:snapToGrid w:val="0"/>
              <w:rPr>
                <w:rStyle w:val="FontStyle64"/>
                <w:iCs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E91" w:rsidRPr="00E704C3" w:rsidRDefault="00F05E91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E91" w:rsidRPr="00E704C3" w:rsidRDefault="00F05E91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</w:tr>
      <w:tr w:rsidR="00F05E91" w:rsidRPr="00E704C3" w:rsidTr="00BF580D">
        <w:trPr>
          <w:trHeight w:val="386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E91" w:rsidRPr="00E704C3" w:rsidRDefault="004D2763" w:rsidP="00DC4DF0">
            <w:pPr>
              <w:pStyle w:val="Style8"/>
              <w:snapToGrid w:val="0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31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E91" w:rsidRPr="00E704C3" w:rsidRDefault="00F05E91" w:rsidP="00DC4DF0">
            <w:pPr>
              <w:pStyle w:val="Style8"/>
              <w:snapToGrid w:val="0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Обозначение парных звонких и глухих согласных звуков на конце слова.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E91" w:rsidRPr="00E704C3" w:rsidRDefault="00F05E91" w:rsidP="00DC4DF0">
            <w:pPr>
              <w:pStyle w:val="Style8"/>
              <w:snapToGrid w:val="0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Обобщение изученного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5E91" w:rsidRPr="00E704C3" w:rsidRDefault="00F05E91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5E91" w:rsidRPr="00E704C3" w:rsidRDefault="00F05E91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E91" w:rsidRPr="00E704C3" w:rsidRDefault="00F05E91" w:rsidP="00DC4D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42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5E91" w:rsidRPr="00E704C3" w:rsidRDefault="00F05E91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E91" w:rsidRPr="00E704C3" w:rsidRDefault="00F05E91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E91" w:rsidRPr="00E704C3" w:rsidRDefault="00F05E91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</w:tr>
      <w:tr w:rsidR="00F05E91" w:rsidRPr="00E704C3" w:rsidTr="00795CBB">
        <w:trPr>
          <w:trHeight w:val="386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E91" w:rsidRPr="00E704C3" w:rsidRDefault="004D2763" w:rsidP="00DC4DF0">
            <w:pPr>
              <w:pStyle w:val="Style8"/>
              <w:snapToGrid w:val="0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32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E91" w:rsidRPr="00E704C3" w:rsidRDefault="00F05E91" w:rsidP="00DC4DF0">
            <w:pPr>
              <w:pStyle w:val="Style8"/>
              <w:snapToGrid w:val="0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iCs/>
                <w:sz w:val="24"/>
                <w:szCs w:val="24"/>
              </w:rPr>
              <w:t>Шипящие согласные звуки.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E91" w:rsidRPr="00E704C3" w:rsidRDefault="00F05E91" w:rsidP="00DC4DF0">
            <w:pPr>
              <w:pStyle w:val="Style8"/>
              <w:snapToGrid w:val="0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Комб.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E91" w:rsidRPr="00E704C3" w:rsidRDefault="00F05E91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5E91" w:rsidRPr="00E704C3" w:rsidRDefault="00F05E91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E91" w:rsidRPr="00E704C3" w:rsidRDefault="00F05E91" w:rsidP="00DC4DF0">
            <w:pPr>
              <w:pStyle w:val="Style8"/>
              <w:snapToGrid w:val="0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iCs/>
                <w:sz w:val="24"/>
                <w:szCs w:val="24"/>
              </w:rPr>
              <w:t>Проект «Скороговорки».</w:t>
            </w:r>
          </w:p>
        </w:tc>
        <w:tc>
          <w:tcPr>
            <w:tcW w:w="42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5E91" w:rsidRPr="00E704C3" w:rsidRDefault="00F05E91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E91" w:rsidRPr="00E704C3" w:rsidRDefault="00F05E91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E91" w:rsidRPr="00E704C3" w:rsidRDefault="00F05E91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</w:tr>
      <w:tr w:rsidR="00F05E91" w:rsidRPr="00E704C3" w:rsidTr="00BF580D">
        <w:trPr>
          <w:trHeight w:val="386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E91" w:rsidRPr="00E704C3" w:rsidRDefault="004D2763" w:rsidP="00DC4DF0">
            <w:pPr>
              <w:pStyle w:val="Style8"/>
              <w:snapToGrid w:val="0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33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E91" w:rsidRPr="00E704C3" w:rsidRDefault="00F05E91" w:rsidP="00DC4DF0">
            <w:pPr>
              <w:rPr>
                <w:rStyle w:val="FontStyle64"/>
                <w:iCs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iCs/>
                <w:sz w:val="24"/>
                <w:szCs w:val="24"/>
              </w:rPr>
              <w:t>Буквосочетания ЧК, ЧН, ЧТ.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E91" w:rsidRPr="00E704C3" w:rsidRDefault="004D2763" w:rsidP="00DC4DF0">
            <w:pPr>
              <w:pStyle w:val="Style8"/>
              <w:snapToGrid w:val="0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новогматер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5E91" w:rsidRPr="00E704C3" w:rsidRDefault="00F05E91" w:rsidP="00DC4D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Правописание слов с сочетаниями жи-ши, ча-ща, чу-щу.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5E91" w:rsidRPr="00E704C3" w:rsidRDefault="00F05E91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E91" w:rsidRPr="00E704C3" w:rsidRDefault="00F05E91" w:rsidP="00DC4D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42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5E91" w:rsidRPr="00E704C3" w:rsidRDefault="00F05E91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E91" w:rsidRPr="00E704C3" w:rsidRDefault="00F05E91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E91" w:rsidRPr="00E704C3" w:rsidRDefault="00F05E91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</w:tr>
      <w:tr w:rsidR="00F05E91" w:rsidRPr="00E704C3" w:rsidTr="00BF580D">
        <w:trPr>
          <w:trHeight w:val="386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E91" w:rsidRPr="00E704C3" w:rsidRDefault="004D2763" w:rsidP="00DC4DF0">
            <w:pPr>
              <w:pStyle w:val="Style8"/>
              <w:snapToGrid w:val="0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34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E91" w:rsidRPr="00E704C3" w:rsidRDefault="00F05E91" w:rsidP="00DC4DF0">
            <w:pPr>
              <w:pStyle w:val="Style8"/>
              <w:snapToGrid w:val="0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Буквосочетания ЖИ—ШИ, ЧА—ЩА, ЧУ—ЩУ.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E91" w:rsidRPr="00E704C3" w:rsidRDefault="00F05E91" w:rsidP="00DC4DF0">
            <w:pPr>
              <w:pStyle w:val="Style8"/>
              <w:snapToGrid w:val="0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Комб.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5E91" w:rsidRPr="00E704C3" w:rsidRDefault="00F05E91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5E91" w:rsidRPr="00E704C3" w:rsidRDefault="00F05E91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E91" w:rsidRPr="00E704C3" w:rsidRDefault="00F05E91" w:rsidP="00DC4D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42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5E91" w:rsidRPr="00E704C3" w:rsidRDefault="00F05E91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E91" w:rsidRPr="00E704C3" w:rsidRDefault="00F05E91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E91" w:rsidRPr="00E704C3" w:rsidRDefault="00F05E91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</w:tr>
      <w:tr w:rsidR="00F05E91" w:rsidRPr="00E704C3" w:rsidTr="00BF580D">
        <w:trPr>
          <w:trHeight w:val="386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E91" w:rsidRPr="00E704C3" w:rsidRDefault="004D2763" w:rsidP="00DC4DF0">
            <w:pPr>
              <w:pStyle w:val="Style8"/>
              <w:snapToGrid w:val="0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35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E91" w:rsidRDefault="00F05E91" w:rsidP="00DC4DF0">
            <w:pPr>
              <w:pStyle w:val="Style8"/>
              <w:snapToGri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704C3">
              <w:rPr>
                <w:rFonts w:ascii="Times New Roman" w:hAnsi="Times New Roman" w:cs="Times New Roman"/>
                <w:iCs/>
                <w:sz w:val="24"/>
                <w:szCs w:val="24"/>
              </w:rPr>
              <w:t>Заглавная буква в словах.</w:t>
            </w:r>
          </w:p>
          <w:p w:rsidR="00DC4DF0" w:rsidRPr="00E704C3" w:rsidRDefault="00DC4DF0" w:rsidP="00DC4DF0">
            <w:pPr>
              <w:pStyle w:val="Style8"/>
              <w:snapToGrid w:val="0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E91" w:rsidRPr="00E704C3" w:rsidRDefault="00F05E91" w:rsidP="00DC4DF0">
            <w:pPr>
              <w:pStyle w:val="Style8"/>
              <w:snapToGrid w:val="0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Комб.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5E91" w:rsidRPr="00E704C3" w:rsidRDefault="00F05E91" w:rsidP="00DC4DF0">
            <w:pPr>
              <w:pStyle w:val="Style8"/>
              <w:snapToGri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A5B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Выделение предложений в тексте.</w:t>
            </w:r>
          </w:p>
          <w:p w:rsidR="00F05E91" w:rsidRPr="00E704C3" w:rsidRDefault="00F05E91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  <w:r w:rsidRPr="004A5B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Диктант с грамматическим заданием.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5E91" w:rsidRPr="00E704C3" w:rsidRDefault="00F05E91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E91" w:rsidRPr="00E704C3" w:rsidRDefault="00F05E91" w:rsidP="00DC4DF0">
            <w:pPr>
              <w:pStyle w:val="Style8"/>
              <w:snapToGrid w:val="0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42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5E91" w:rsidRPr="00E704C3" w:rsidRDefault="00F05E91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E91" w:rsidRPr="00E704C3" w:rsidRDefault="00F05E91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E91" w:rsidRPr="00E704C3" w:rsidRDefault="00F05E91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</w:tr>
      <w:tr w:rsidR="00F05E91" w:rsidRPr="00E704C3" w:rsidTr="00BF580D">
        <w:trPr>
          <w:trHeight w:val="386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E91" w:rsidRPr="00E704C3" w:rsidRDefault="004D2763" w:rsidP="00DC4DF0">
            <w:pPr>
              <w:pStyle w:val="Style8"/>
              <w:snapToGrid w:val="0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36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E91" w:rsidRPr="00E704C3" w:rsidRDefault="00F05E91" w:rsidP="00DC4DF0">
            <w:pPr>
              <w:pStyle w:val="Style8"/>
              <w:snapToGrid w:val="0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iCs/>
                <w:sz w:val="24"/>
                <w:szCs w:val="24"/>
              </w:rPr>
              <w:t>Контрольный диктант.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E91" w:rsidRPr="00E704C3" w:rsidRDefault="00F05E91" w:rsidP="00DA6039">
            <w:pPr>
              <w:pStyle w:val="Style8"/>
              <w:snapToGrid w:val="0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Урок применения знани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5E91" w:rsidRPr="00E704C3" w:rsidRDefault="00F05E91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5E91" w:rsidRPr="00E704C3" w:rsidRDefault="00F05E91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E91" w:rsidRPr="00E704C3" w:rsidRDefault="00F05E91" w:rsidP="00DC4DF0">
            <w:pPr>
              <w:pStyle w:val="Style8"/>
              <w:snapToGrid w:val="0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Итоговый контроль</w:t>
            </w:r>
          </w:p>
        </w:tc>
        <w:tc>
          <w:tcPr>
            <w:tcW w:w="42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5E91" w:rsidRPr="00E704C3" w:rsidRDefault="00F05E91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E91" w:rsidRPr="00E704C3" w:rsidRDefault="00F05E91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E91" w:rsidRPr="00E704C3" w:rsidRDefault="00F05E91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</w:tr>
      <w:tr w:rsidR="00F05E91" w:rsidRPr="00E704C3" w:rsidTr="00AE7A9B">
        <w:trPr>
          <w:trHeight w:val="386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E91" w:rsidRPr="00E704C3" w:rsidRDefault="00DC4DF0" w:rsidP="00DC4DF0">
            <w:pPr>
              <w:pStyle w:val="Style8"/>
              <w:snapToGrid w:val="0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37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DF0" w:rsidRDefault="00DC4DF0" w:rsidP="00DC4DF0">
            <w:pPr>
              <w:pStyle w:val="Style8"/>
              <w:snapToGrid w:val="0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DC4DF0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Проект «Сказочная страничка»</w:t>
            </w:r>
          </w:p>
          <w:p w:rsidR="00F05E91" w:rsidRPr="00E704C3" w:rsidRDefault="00F05E91" w:rsidP="00DC4DF0">
            <w:pPr>
              <w:pStyle w:val="Style8"/>
              <w:snapToGrid w:val="0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Повторение и обобщение изученного м атериала.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E91" w:rsidRPr="00E704C3" w:rsidRDefault="00F05E91" w:rsidP="00DC4DF0">
            <w:pPr>
              <w:pStyle w:val="Style8"/>
              <w:snapToGrid w:val="0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E91" w:rsidRPr="00E704C3" w:rsidRDefault="00F05E91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Способы проверки слов.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E91" w:rsidRPr="00E704C3" w:rsidRDefault="00F05E91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E91" w:rsidRPr="00E704C3" w:rsidRDefault="00F05E91" w:rsidP="00DC4DF0">
            <w:pPr>
              <w:pStyle w:val="Style8"/>
              <w:snapToGrid w:val="0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E704C3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E91" w:rsidRPr="005F0B58" w:rsidRDefault="00F05E91" w:rsidP="00DC4DF0">
            <w:pPr>
              <w:pStyle w:val="Style8"/>
              <w:snapToGrid w:val="0"/>
              <w:rPr>
                <w:rStyle w:val="FontStyle64"/>
                <w:b/>
                <w:bCs/>
                <w:lang w:val="ru-RU"/>
              </w:rPr>
            </w:pPr>
            <w:r w:rsidRPr="005F0B58">
              <w:rPr>
                <w:rFonts w:ascii="Times New Roman" w:hAnsi="Times New Roman" w:cs="Times New Roman"/>
                <w:b/>
                <w:iCs/>
                <w:sz w:val="20"/>
                <w:szCs w:val="20"/>
                <w:lang w:val="ru-RU"/>
              </w:rPr>
              <w:t>Создавать</w:t>
            </w:r>
            <w:r w:rsidRPr="005F0B58">
              <w:rPr>
                <w:rFonts w:ascii="Times New Roman" w:hAnsi="Times New Roman" w:cs="Times New Roman"/>
                <w:iCs/>
                <w:sz w:val="20"/>
                <w:szCs w:val="20"/>
                <w:lang w:val="ru-RU"/>
              </w:rPr>
              <w:t xml:space="preserve"> собственную иллюстративную и текстовую информацию о любимой сказке. </w:t>
            </w:r>
            <w:r w:rsidRPr="005F0B58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Участвовать</w:t>
            </w:r>
            <w:r w:rsidRPr="005F0B58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в её презентации.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E91" w:rsidRPr="00E704C3" w:rsidRDefault="00F05E91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E91" w:rsidRPr="00E704C3" w:rsidRDefault="00F05E91" w:rsidP="00DC4DF0">
            <w:pPr>
              <w:pStyle w:val="Style8"/>
              <w:snapToGrid w:val="0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</w:tr>
    </w:tbl>
    <w:p w:rsidR="00DA6039" w:rsidRDefault="00DA6039" w:rsidP="00DA6039">
      <w:pPr>
        <w:rPr>
          <w:rFonts w:ascii="Times New Roman" w:hAnsi="Times New Roman" w:cs="Times New Roman"/>
          <w:sz w:val="24"/>
          <w:szCs w:val="24"/>
        </w:rPr>
      </w:pPr>
    </w:p>
    <w:sectPr w:rsidR="00DA6039" w:rsidSect="003A61E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707" w:right="1134" w:bottom="709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37F36" w:rsidRDefault="00A37F36" w:rsidP="00557CA0">
      <w:pPr>
        <w:spacing w:after="0" w:line="240" w:lineRule="auto"/>
      </w:pPr>
      <w:r>
        <w:separator/>
      </w:r>
    </w:p>
  </w:endnote>
  <w:endnote w:type="continuationSeparator" w:id="0">
    <w:p w:rsidR="00A37F36" w:rsidRDefault="00A37F36" w:rsidP="00557C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2AFF" w:usb1="4000ACF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545F" w:rsidRDefault="00A4545F">
    <w:pPr>
      <w:pStyle w:val="a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545F" w:rsidRDefault="00A4545F">
    <w:pPr>
      <w:pStyle w:val="ab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545F" w:rsidRDefault="00A4545F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37F36" w:rsidRDefault="00A37F36" w:rsidP="00557CA0">
      <w:pPr>
        <w:spacing w:after="0" w:line="240" w:lineRule="auto"/>
      </w:pPr>
      <w:r>
        <w:separator/>
      </w:r>
    </w:p>
  </w:footnote>
  <w:footnote w:type="continuationSeparator" w:id="0">
    <w:p w:rsidR="00A37F36" w:rsidRDefault="00A37F36" w:rsidP="00557C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545F" w:rsidRDefault="00A4545F">
    <w:pPr>
      <w:pStyle w:val="a9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1608157" o:spid="_x0000_s2050" type="#_x0000_t136" style="position:absolute;margin-left:0;margin-top:0;width:693.2pt;height:46.2pt;rotation:315;z-index:-251655168;mso-position-horizontal:center;mso-position-horizontal-relative:margin;mso-position-vertical:center;mso-position-vertical-relative:margin" o:allowincell="f" fillcolor="black" stroked="f">
          <v:fill opacity=".5"/>
          <v:textpath style="font-family:&quot;Calibri&quot;;font-size:1pt" string="МБОУ &quot;Меусишинская начальная школа - детский сад&quot;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545F" w:rsidRDefault="00A4545F">
    <w:pPr>
      <w:pStyle w:val="a9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1608158" o:spid="_x0000_s2051" type="#_x0000_t136" style="position:absolute;margin-left:0;margin-top:0;width:693.2pt;height:46.2pt;rotation:315;z-index:-251653120;mso-position-horizontal:center;mso-position-horizontal-relative:margin;mso-position-vertical:center;mso-position-vertical-relative:margin" o:allowincell="f" fillcolor="black" stroked="f">
          <v:fill opacity=".5"/>
          <v:textpath style="font-family:&quot;Calibri&quot;;font-size:1pt" string="МБОУ &quot;Меусишинская начальная школа - детский сад&quot;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545F" w:rsidRDefault="00A4545F">
    <w:pPr>
      <w:pStyle w:val="a9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1608156" o:spid="_x0000_s2049" type="#_x0000_t136" style="position:absolute;margin-left:0;margin-top:0;width:693.2pt;height:46.2pt;rotation:315;z-index:-251657216;mso-position-horizontal:center;mso-position-horizontal-relative:margin;mso-position-vertical:center;mso-position-vertical-relative:margin" o:allowincell="f" fillcolor="black" stroked="f">
          <v:fill opacity=".5"/>
          <v:textpath style="font-family:&quot;Calibri&quot;;font-size:1pt" string="МБОУ &quot;Меусишинская начальная школа - детский сад&quot;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</w:abstractNum>
  <w:abstractNum w:abstractNumId="1" w15:restartNumberingAfterBreak="0">
    <w:nsid w:val="00000004"/>
    <w:multiLevelType w:val="singleLevel"/>
    <w:tmpl w:val="9A68F36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Symbol" w:hAnsi="Symbol"/>
        <w:b w:val="0"/>
      </w:rPr>
    </w:lvl>
  </w:abstractNum>
  <w:abstractNum w:abstractNumId="2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</w:abstractNum>
  <w:abstractNum w:abstractNumId="3" w15:restartNumberingAfterBreak="0">
    <w:nsid w:val="0000000A"/>
    <w:multiLevelType w:val="singleLevel"/>
    <w:tmpl w:val="0000000A"/>
    <w:name w:val="WW8Num17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displayVertic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7CA0"/>
    <w:rsid w:val="00010ED8"/>
    <w:rsid w:val="000506FF"/>
    <w:rsid w:val="000A72CB"/>
    <w:rsid w:val="000C45E4"/>
    <w:rsid w:val="000F3B7F"/>
    <w:rsid w:val="0016128D"/>
    <w:rsid w:val="001A3B7D"/>
    <w:rsid w:val="001A7BD3"/>
    <w:rsid w:val="001C44C7"/>
    <w:rsid w:val="001E170F"/>
    <w:rsid w:val="001E55BF"/>
    <w:rsid w:val="00255445"/>
    <w:rsid w:val="00256FFD"/>
    <w:rsid w:val="00266E0D"/>
    <w:rsid w:val="00276243"/>
    <w:rsid w:val="002832B7"/>
    <w:rsid w:val="002A5BD2"/>
    <w:rsid w:val="002B789D"/>
    <w:rsid w:val="002C1EE2"/>
    <w:rsid w:val="002C6258"/>
    <w:rsid w:val="002D68FE"/>
    <w:rsid w:val="002E7497"/>
    <w:rsid w:val="00382B03"/>
    <w:rsid w:val="00383948"/>
    <w:rsid w:val="003A61EC"/>
    <w:rsid w:val="003D40C4"/>
    <w:rsid w:val="003E372B"/>
    <w:rsid w:val="003E7BB2"/>
    <w:rsid w:val="0040770F"/>
    <w:rsid w:val="004571A5"/>
    <w:rsid w:val="00460911"/>
    <w:rsid w:val="00460C45"/>
    <w:rsid w:val="004737B3"/>
    <w:rsid w:val="00484662"/>
    <w:rsid w:val="004A2C2C"/>
    <w:rsid w:val="004A5B5E"/>
    <w:rsid w:val="004B405E"/>
    <w:rsid w:val="004D2763"/>
    <w:rsid w:val="004D6547"/>
    <w:rsid w:val="004D6E65"/>
    <w:rsid w:val="00504C7C"/>
    <w:rsid w:val="00530540"/>
    <w:rsid w:val="00530D71"/>
    <w:rsid w:val="0053462B"/>
    <w:rsid w:val="00552F6F"/>
    <w:rsid w:val="00557CA0"/>
    <w:rsid w:val="005865C3"/>
    <w:rsid w:val="005B6F9A"/>
    <w:rsid w:val="005C39F9"/>
    <w:rsid w:val="005E0473"/>
    <w:rsid w:val="005F0B58"/>
    <w:rsid w:val="00603928"/>
    <w:rsid w:val="00605D70"/>
    <w:rsid w:val="00681D02"/>
    <w:rsid w:val="0068343B"/>
    <w:rsid w:val="0068396D"/>
    <w:rsid w:val="006D0B5C"/>
    <w:rsid w:val="0072703D"/>
    <w:rsid w:val="00753AE9"/>
    <w:rsid w:val="00774029"/>
    <w:rsid w:val="00792542"/>
    <w:rsid w:val="007925A7"/>
    <w:rsid w:val="00795CBB"/>
    <w:rsid w:val="007C5523"/>
    <w:rsid w:val="007E227C"/>
    <w:rsid w:val="00812F9B"/>
    <w:rsid w:val="00823014"/>
    <w:rsid w:val="00853B23"/>
    <w:rsid w:val="00854745"/>
    <w:rsid w:val="00880DC7"/>
    <w:rsid w:val="008B1742"/>
    <w:rsid w:val="008D1503"/>
    <w:rsid w:val="008D4F3B"/>
    <w:rsid w:val="008F29B5"/>
    <w:rsid w:val="009217D4"/>
    <w:rsid w:val="00931CD3"/>
    <w:rsid w:val="00951521"/>
    <w:rsid w:val="00961743"/>
    <w:rsid w:val="00966CC6"/>
    <w:rsid w:val="009914BA"/>
    <w:rsid w:val="009A6C51"/>
    <w:rsid w:val="009D7560"/>
    <w:rsid w:val="009F07D8"/>
    <w:rsid w:val="00A1334E"/>
    <w:rsid w:val="00A161D8"/>
    <w:rsid w:val="00A37F36"/>
    <w:rsid w:val="00A4545F"/>
    <w:rsid w:val="00AA6548"/>
    <w:rsid w:val="00AB480F"/>
    <w:rsid w:val="00AC0EDA"/>
    <w:rsid w:val="00AC6643"/>
    <w:rsid w:val="00AE1CAB"/>
    <w:rsid w:val="00AE7A9B"/>
    <w:rsid w:val="00AF2875"/>
    <w:rsid w:val="00B20BA0"/>
    <w:rsid w:val="00B32083"/>
    <w:rsid w:val="00B33D68"/>
    <w:rsid w:val="00B46996"/>
    <w:rsid w:val="00B64D46"/>
    <w:rsid w:val="00B73F26"/>
    <w:rsid w:val="00B9030C"/>
    <w:rsid w:val="00B93918"/>
    <w:rsid w:val="00BA0114"/>
    <w:rsid w:val="00BA74DF"/>
    <w:rsid w:val="00BB232E"/>
    <w:rsid w:val="00BB447B"/>
    <w:rsid w:val="00BE6C07"/>
    <w:rsid w:val="00BF580D"/>
    <w:rsid w:val="00C2008E"/>
    <w:rsid w:val="00C332AB"/>
    <w:rsid w:val="00C34093"/>
    <w:rsid w:val="00C35F27"/>
    <w:rsid w:val="00C62CFC"/>
    <w:rsid w:val="00C779C6"/>
    <w:rsid w:val="00CD1905"/>
    <w:rsid w:val="00D12785"/>
    <w:rsid w:val="00D15E06"/>
    <w:rsid w:val="00D238DF"/>
    <w:rsid w:val="00D466D8"/>
    <w:rsid w:val="00D73F4B"/>
    <w:rsid w:val="00DA4AFE"/>
    <w:rsid w:val="00DA6039"/>
    <w:rsid w:val="00DC4DF0"/>
    <w:rsid w:val="00DD5CC0"/>
    <w:rsid w:val="00DF5EB5"/>
    <w:rsid w:val="00E0748F"/>
    <w:rsid w:val="00E144BF"/>
    <w:rsid w:val="00E1637D"/>
    <w:rsid w:val="00E70038"/>
    <w:rsid w:val="00E704C3"/>
    <w:rsid w:val="00E8445A"/>
    <w:rsid w:val="00EB338F"/>
    <w:rsid w:val="00EE4E6D"/>
    <w:rsid w:val="00EF461E"/>
    <w:rsid w:val="00F05E91"/>
    <w:rsid w:val="00F1371D"/>
    <w:rsid w:val="00F27F69"/>
    <w:rsid w:val="00F3068D"/>
    <w:rsid w:val="00F37C74"/>
    <w:rsid w:val="00F40209"/>
    <w:rsid w:val="00F41BFF"/>
    <w:rsid w:val="00F5253A"/>
    <w:rsid w:val="00F66E2E"/>
    <w:rsid w:val="00F83DDB"/>
    <w:rsid w:val="00FA06F4"/>
    <w:rsid w:val="00FB0D74"/>
    <w:rsid w:val="00FC26B5"/>
    <w:rsid w:val="00FD1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3F191279-C566-4972-A683-7B3371AE9A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7CA0"/>
  </w:style>
  <w:style w:type="paragraph" w:styleId="9">
    <w:name w:val="heading 9"/>
    <w:basedOn w:val="a"/>
    <w:next w:val="a"/>
    <w:link w:val="90"/>
    <w:qFormat/>
    <w:rsid w:val="00FC26B5"/>
    <w:pPr>
      <w:spacing w:before="240" w:after="60" w:line="240" w:lineRule="auto"/>
      <w:outlineLvl w:val="8"/>
    </w:pPr>
    <w:rPr>
      <w:rFonts w:ascii="Arial" w:eastAsia="Times New Roman" w:hAnsi="Arial" w:cs="Arial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имвол сноски"/>
    <w:basedOn w:val="a0"/>
    <w:uiPriority w:val="99"/>
    <w:rsid w:val="00557CA0"/>
    <w:rPr>
      <w:vertAlign w:val="superscript"/>
    </w:rPr>
  </w:style>
  <w:style w:type="paragraph" w:customStyle="1" w:styleId="u-2-msonormal">
    <w:name w:val="u-2-msonormal"/>
    <w:basedOn w:val="a"/>
    <w:uiPriority w:val="99"/>
    <w:rsid w:val="00557CA0"/>
    <w:pPr>
      <w:widowControl w:val="0"/>
      <w:suppressAutoHyphens/>
      <w:spacing w:before="280" w:after="280" w:line="240" w:lineRule="auto"/>
    </w:pPr>
    <w:rPr>
      <w:rFonts w:ascii="Times New Roman" w:eastAsia="SimSun" w:hAnsi="Times New Roman" w:cs="Lucida Sans"/>
      <w:kern w:val="1"/>
      <w:sz w:val="24"/>
      <w:szCs w:val="24"/>
      <w:lang w:eastAsia="hi-IN" w:bidi="hi-IN"/>
    </w:rPr>
  </w:style>
  <w:style w:type="paragraph" w:styleId="a4">
    <w:name w:val="footnote text"/>
    <w:basedOn w:val="a"/>
    <w:link w:val="a5"/>
    <w:uiPriority w:val="99"/>
    <w:rsid w:val="00557CA0"/>
    <w:pPr>
      <w:widowControl w:val="0"/>
      <w:suppressLineNumbers/>
      <w:suppressAutoHyphens/>
      <w:spacing w:after="0" w:line="240" w:lineRule="auto"/>
      <w:ind w:left="283" w:hanging="283"/>
    </w:pPr>
    <w:rPr>
      <w:rFonts w:ascii="Times New Roman" w:eastAsia="SimSun" w:hAnsi="Times New Roman" w:cs="Lucida Sans"/>
      <w:kern w:val="1"/>
      <w:sz w:val="20"/>
      <w:szCs w:val="20"/>
      <w:lang w:eastAsia="hi-IN" w:bidi="hi-IN"/>
    </w:rPr>
  </w:style>
  <w:style w:type="character" w:customStyle="1" w:styleId="a5">
    <w:name w:val="Текст сноски Знак"/>
    <w:basedOn w:val="a0"/>
    <w:link w:val="a4"/>
    <w:uiPriority w:val="99"/>
    <w:rsid w:val="00557CA0"/>
    <w:rPr>
      <w:rFonts w:ascii="Times New Roman" w:eastAsia="SimSun" w:hAnsi="Times New Roman" w:cs="Lucida Sans"/>
      <w:kern w:val="1"/>
      <w:sz w:val="20"/>
      <w:szCs w:val="20"/>
      <w:lang w:eastAsia="hi-IN" w:bidi="hi-IN"/>
    </w:rPr>
  </w:style>
  <w:style w:type="paragraph" w:customStyle="1" w:styleId="msg-header-from">
    <w:name w:val="msg-header-from"/>
    <w:basedOn w:val="a"/>
    <w:uiPriority w:val="99"/>
    <w:rsid w:val="00557CA0"/>
    <w:pPr>
      <w:widowControl w:val="0"/>
      <w:suppressAutoHyphens/>
      <w:spacing w:before="280" w:after="280" w:line="240" w:lineRule="auto"/>
    </w:pPr>
    <w:rPr>
      <w:rFonts w:ascii="Times New Roman" w:eastAsia="SimSun" w:hAnsi="Times New Roman" w:cs="Lucida Sans"/>
      <w:kern w:val="1"/>
      <w:sz w:val="24"/>
      <w:szCs w:val="24"/>
      <w:lang w:eastAsia="hi-IN" w:bidi="hi-IN"/>
    </w:rPr>
  </w:style>
  <w:style w:type="paragraph" w:customStyle="1" w:styleId="ParagraphStyle">
    <w:name w:val="Paragraph Style"/>
    <w:rsid w:val="00FA06F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table" w:styleId="a6">
    <w:name w:val="Table Grid"/>
    <w:basedOn w:val="a1"/>
    <w:rsid w:val="00AC66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64">
    <w:name w:val="Font Style64"/>
    <w:rsid w:val="00E0748F"/>
    <w:rPr>
      <w:rFonts w:ascii="Times New Roman" w:hAnsi="Times New Roman" w:cs="Times New Roman"/>
      <w:sz w:val="20"/>
      <w:szCs w:val="20"/>
    </w:rPr>
  </w:style>
  <w:style w:type="paragraph" w:customStyle="1" w:styleId="Style8">
    <w:name w:val="Style8"/>
    <w:basedOn w:val="a"/>
    <w:rsid w:val="00E0748F"/>
    <w:pPr>
      <w:suppressAutoHyphens/>
    </w:pPr>
    <w:rPr>
      <w:rFonts w:ascii="Calibri" w:eastAsia="Times New Roman" w:hAnsi="Calibri" w:cs="Calibri"/>
      <w:lang w:val="en-US" w:eastAsia="ar-SA"/>
    </w:rPr>
  </w:style>
  <w:style w:type="paragraph" w:styleId="a7">
    <w:name w:val="No Spacing"/>
    <w:link w:val="a8"/>
    <w:uiPriority w:val="1"/>
    <w:qFormat/>
    <w:rsid w:val="00753AE9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8">
    <w:name w:val="Без интервала Знак"/>
    <w:basedOn w:val="a0"/>
    <w:link w:val="a7"/>
    <w:uiPriority w:val="1"/>
    <w:rsid w:val="00753AE9"/>
    <w:rPr>
      <w:rFonts w:ascii="Calibri" w:eastAsia="Times New Roman" w:hAnsi="Calibri" w:cs="Times New Roman"/>
    </w:rPr>
  </w:style>
  <w:style w:type="character" w:customStyle="1" w:styleId="90">
    <w:name w:val="Заголовок 9 Знак"/>
    <w:basedOn w:val="a0"/>
    <w:link w:val="9"/>
    <w:rsid w:val="00FC26B5"/>
    <w:rPr>
      <w:rFonts w:ascii="Arial" w:eastAsia="Times New Roman" w:hAnsi="Arial" w:cs="Arial"/>
      <w:lang w:val="en-US"/>
    </w:rPr>
  </w:style>
  <w:style w:type="paragraph" w:styleId="a9">
    <w:name w:val="header"/>
    <w:basedOn w:val="a"/>
    <w:link w:val="aa"/>
    <w:uiPriority w:val="99"/>
    <w:unhideWhenUsed/>
    <w:rsid w:val="00A454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A4545F"/>
  </w:style>
  <w:style w:type="paragraph" w:styleId="ab">
    <w:name w:val="footer"/>
    <w:basedOn w:val="a"/>
    <w:link w:val="ac"/>
    <w:uiPriority w:val="99"/>
    <w:unhideWhenUsed/>
    <w:rsid w:val="00A454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A454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DD1ED5-C16B-42B6-829B-933605796C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</TotalTime>
  <Pages>21</Pages>
  <Words>10542</Words>
  <Characters>60093</Characters>
  <Application>Microsoft Office Word</Application>
  <DocSecurity>0</DocSecurity>
  <Lines>500</Lines>
  <Paragraphs>140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real</cp:lastModifiedBy>
  <cp:revision>16</cp:revision>
  <dcterms:created xsi:type="dcterms:W3CDTF">2015-08-02T06:39:00Z</dcterms:created>
  <dcterms:modified xsi:type="dcterms:W3CDTF">2021-11-08T23:58:00Z</dcterms:modified>
</cp:coreProperties>
</file>